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jpg" ContentType="image/jpg"/>
  <Default Extension="png" ContentType="image/png"/>
</Types>
</file>

<file path=_rels/.rels><?xml version="1.0" encoding="UTF-8" standalone="yes"?>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before="27" w:lineRule="exact" w:line="420"/>
        <w:ind w:left="232"/>
      </w:pPr>
      <w:r>
        <w:rPr>
          <w:rFonts w:cs="Times New Roman" w:hAnsi="Times New Roman" w:eastAsia="Times New Roman" w:ascii="Times New Roman"/>
          <w:b/>
          <w:color w:val="363435"/>
          <w:position w:val="7"/>
          <w:sz w:val="24"/>
          <w:szCs w:val="24"/>
        </w:rPr>
        <w:t>Jordan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24"/>
          <w:szCs w:val="24"/>
        </w:rPr>
        <w:t>in Figures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24"/>
          <w:szCs w:val="24"/>
        </w:rPr>
        <w:t>2019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24"/>
          <w:szCs w:val="24"/>
        </w:rPr>
        <w:t>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3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902"/>
      </w:pPr>
      <w:r>
        <w:pict>
          <v:shape type="#_x0000_t75" style="width:223.937pt;height:271.124pt">
            <v:imagedata o:title="" r:id="rId4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rPr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center"/>
        <w:spacing w:lineRule="exact" w:line="480"/>
        <w:ind w:left="2519" w:right="2383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8"/>
          <w:sz w:val="37"/>
          <w:szCs w:val="37"/>
        </w:rPr>
        <w:t>ةللالجا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8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8"/>
          <w:sz w:val="37"/>
          <w:szCs w:val="37"/>
        </w:rPr>
        <w:t>بحاص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center"/>
        <w:spacing w:lineRule="exact" w:line="360"/>
        <w:ind w:left="986" w:right="786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ةاعرو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الله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هظفح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ينسلحا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نبا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نياثلا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الله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دبع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كللما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  <w:sectPr>
          <w:pgSz w:w="6820" w:h="9640"/>
          <w:pgMar w:top="220" w:bottom="0" w:left="260" w:right="12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pict>
          <v:group style="position:absolute;margin-left:0pt;margin-top:0pt;width:340.157pt;height:36pt;mso-position-horizontal-relative:page;mso-position-vertical-relative:page;z-index:-18285" coordorigin="0,0" coordsize="6803,720">
            <v:shape style="position:absolute;left:8;top:8;width:6817;height:705" coordorigin="8,8" coordsize="6817,705" path="m6803,8l8,8,8,713,6803,713,6803,8xe" filled="t" fillcolor="#805361" stroked="f">
              <v:path arrowok="t"/>
              <v:fill/>
            </v:shape>
            <v:shape style="position:absolute;left:8;top:8;width:6817;height:705" coordorigin="8,8" coordsize="6817,705" path="m6803,8l8,8,8,713,6803,713e" filled="f" stroked="t" strokeweight="0.75pt" strokecolor="#855466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7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280"/>
        <w:sectPr>
          <w:type w:val="continuous"/>
          <w:pgSz w:w="6820" w:h="9640"/>
          <w:pgMar w:top="220" w:bottom="0" w:left="260" w:right="120"/>
          <w:cols w:num="2" w:equalWidth="off">
            <w:col w:w="1635" w:space="1508"/>
            <w:col w:w="329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4"/>
          <w:sz w:val="20"/>
          <w:szCs w:val="20"/>
        </w:rPr>
        <w:t>أ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40" w:bottom="280" w:left="920" w:right="920"/>
        </w:sectPr>
      </w:pPr>
      <w:r>
        <w:pict>
          <v:group style="position:absolute;margin-left:0pt;margin-top:0pt;width:340.158pt;height:481.89pt;mso-position-horizontal-relative:page;mso-position-vertical-relative:page;z-index:-18284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before="27" w:lineRule="exact" w:line="420"/>
        <w:ind w:left="206"/>
      </w:pPr>
      <w:r>
        <w:rPr>
          <w:rFonts w:cs="Times New Roman" w:hAnsi="Times New Roman" w:eastAsia="Times New Roman" w:ascii="Times New Roman"/>
          <w:b/>
          <w:color w:val="363435"/>
          <w:position w:val="7"/>
          <w:sz w:val="24"/>
          <w:szCs w:val="24"/>
        </w:rPr>
        <w:t>Jordan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24"/>
          <w:szCs w:val="24"/>
        </w:rPr>
        <w:t>in Figures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24"/>
          <w:szCs w:val="24"/>
        </w:rPr>
        <w:t>2019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24"/>
          <w:szCs w:val="24"/>
        </w:rPr>
        <w:t>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3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900"/>
      </w:pPr>
      <w:r>
        <w:pict>
          <v:shape type="#_x0000_t75" style="width:225.991pt;height:270pt">
            <v:imagedata o:title="" r:id="rId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left"/>
        <w:spacing w:lineRule="exact" w:line="480"/>
        <w:ind w:left="1862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9"/>
          <w:sz w:val="37"/>
          <w:szCs w:val="37"/>
        </w:rPr>
        <w:t>يكللما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9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9"/>
          <w:sz w:val="37"/>
          <w:szCs w:val="37"/>
        </w:rPr>
        <w:t>ومسلا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9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9"/>
          <w:sz w:val="37"/>
          <w:szCs w:val="37"/>
        </w:rPr>
        <w:t>بحاص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9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9"/>
          <w:sz w:val="37"/>
          <w:szCs w:val="37"/>
        </w:rPr>
        <w:t>ةرضح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left"/>
        <w:spacing w:lineRule="exact" w:line="420"/>
        <w:ind w:left="816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مظعلما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دهعلا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ليو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نياثلا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الله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دبع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نب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ينسلحا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37"/>
          <w:szCs w:val="37"/>
        </w:rPr>
        <w:t>يرملاا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  <w:sectPr>
          <w:pgSz w:w="6820" w:h="9640"/>
          <w:pgMar w:top="200" w:bottom="0" w:left="260" w:right="140"/>
        </w:sectPr>
      </w:pPr>
      <w:r>
        <w:rPr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before="21"/>
        <w:ind w:left="100" w:right="-53"/>
      </w:pPr>
      <w:r>
        <w:pict>
          <v:group style="position:absolute;margin-left:0pt;margin-top:0pt;width:340.157pt;height:481.89pt;mso-position-horizontal-relative:page;mso-position-vertical-relative:page;z-index:-18283" coordorigin="0,0" coordsize="6803,9638">
            <v:shape style="position:absolute;left:-14;top:8;width:6809;height:705" coordorigin="-14,8" coordsize="6809,705" path="m6796,8l0,8,0,713,6796,713,6796,8xe" filled="t" fillcolor="#805361" stroked="f">
              <v:path arrowok="t"/>
              <v:fill/>
            </v:shape>
            <v:shape style="position:absolute;left:-14;top:8;width:6809;height:705" coordorigin="-14,8" coordsize="6809,705" path="m6796,8l0,8e" filled="f" stroked="t" strokeweight="0.75pt" strokecolor="#855466">
              <v:path arrowok="t"/>
            </v:shape>
            <v:shape style="position:absolute;left:-14;top:8;width:6809;height:705" coordorigin="-14,8" coordsize="6809,705" path="m0,713l6796,713,6796,8e" filled="f" stroked="t" strokeweight="0.75pt" strokecolor="#85546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raditional Arabic" w:hAnsi="Traditional Arabic" w:eastAsia="Traditional Arabic" w:ascii="Traditional Arabic"/>
          <w:color w:val="363435"/>
          <w:position w:val="-6"/>
          <w:sz w:val="20"/>
          <w:szCs w:val="20"/>
        </w:rPr>
        <w:t>ب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0"/>
        <w:sectPr>
          <w:type w:val="continuous"/>
          <w:pgSz w:w="6820" w:h="9640"/>
          <w:pgMar w:top="220" w:bottom="0" w:left="260" w:right="140"/>
          <w:cols w:num="2" w:equalWidth="off">
            <w:col w:w="3229" w:space="1567"/>
            <w:col w:w="162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0" w:bottom="0" w:left="0" w:right="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20"/>
        <w:ind w:left="235"/>
      </w:pPr>
      <w:r>
        <w:rPr>
          <w:rFonts w:cs="Times New Roman" w:hAnsi="Times New Roman" w:eastAsia="Times New Roman" w:ascii="Times New Roman"/>
          <w:b/>
          <w:color w:val="363435"/>
          <w:w w:val="99"/>
          <w:position w:val="5"/>
          <w:sz w:val="24"/>
          <w:szCs w:val="24"/>
        </w:rPr>
        <w:t>Jordan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9"/>
          <w:position w:val="4"/>
          <w:sz w:val="24"/>
          <w:szCs w:val="24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9"/>
          <w:position w:val="4"/>
          <w:sz w:val="24"/>
          <w:szCs w:val="24"/>
        </w:rPr>
        <w:t>Figures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9"/>
          <w:position w:val="4"/>
          <w:sz w:val="24"/>
          <w:szCs w:val="24"/>
        </w:rPr>
        <w:t>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24"/>
          <w:szCs w:val="24"/>
        </w:rPr>
        <w:t>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9"/>
          <w:position w:val="3"/>
          <w:sz w:val="24"/>
          <w:szCs w:val="24"/>
        </w:rPr>
        <w:t>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24"/>
          <w:szCs w:val="24"/>
        </w:rPr>
        <w:t>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6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50"/>
          <w:szCs w:val="50"/>
        </w:rPr>
        <w:jc w:val="center"/>
        <w:spacing w:lineRule="exact" w:line="640"/>
        <w:ind w:left="2831" w:right="2832"/>
      </w:pPr>
      <w:r>
        <w:rPr>
          <w:rFonts w:cs="Traditional Arabic" w:hAnsi="Traditional Arabic" w:eastAsia="Traditional Arabic" w:ascii="Traditional Arabic"/>
          <w:b/>
          <w:color w:val="363435"/>
          <w:position w:val="13"/>
          <w:sz w:val="50"/>
          <w:szCs w:val="50"/>
        </w:rPr>
        <w:t>يمدقت</w:t>
      </w:r>
      <w:r>
        <w:rPr>
          <w:rFonts w:cs="Traditional Arabic" w:hAnsi="Traditional Arabic" w:eastAsia="Traditional Arabic" w:ascii="Traditional Arabic"/>
          <w:color w:val="000000"/>
          <w:position w:val="0"/>
          <w:sz w:val="50"/>
          <w:szCs w:val="50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both"/>
        <w:spacing w:before="54" w:lineRule="auto" w:line="181"/>
        <w:ind w:left="387" w:right="323"/>
      </w:pP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ماركلا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ةيئاصحلإا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تناايبلا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يمدختسم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يدي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ينب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عضت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نأ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ةماعلا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تاءاصحلإا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ةرئاد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رسي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 ةيئاصحلإا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تارشؤلما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نم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يرثكلل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sz w:val="28"/>
          <w:szCs w:val="28"/>
        </w:rPr>
        <w:t>لا</w:t>
      </w:r>
      <w:r>
        <w:rPr>
          <w:rFonts w:cs="Traditional Arabic" w:hAnsi="Traditional Arabic" w:eastAsia="Traditional Arabic" w:ascii="Traditional Arabic"/>
          <w:color w:val="363435"/>
          <w:w w:val="91"/>
          <w:position w:val="1"/>
          <w:sz w:val="28"/>
          <w:szCs w:val="28"/>
        </w:rPr>
        <w:t>ً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1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ماشو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لا</w:t>
      </w:r>
      <w:r>
        <w:rPr>
          <w:rFonts w:cs="Traditional Arabic" w:hAnsi="Traditional Arabic" w:eastAsia="Traditional Arabic" w:ascii="Traditional Arabic"/>
          <w:color w:val="363435"/>
          <w:w w:val="91"/>
          <w:position w:val="1"/>
          <w:sz w:val="28"/>
          <w:szCs w:val="28"/>
        </w:rPr>
        <w:t>ً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1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هس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ًاعجرم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نوكي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نأ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تتأرا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يذلا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بيتكلا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اذه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 ةرسأ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لك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لىإ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ريدقتلاو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ركشلبا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ةماعلا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تاءاصحلإا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ةرئاد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مدقتت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ةبسانلما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هذبهو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.انهوجاتيح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0"/>
          <w:sz w:val="28"/>
          <w:szCs w:val="28"/>
        </w:rPr>
        <w:t>تيلا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center"/>
        <w:spacing w:lineRule="exact" w:line="340"/>
        <w:ind w:left="517" w:right="347"/>
      </w:pP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.ةبولطلما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ةيئاصحلإا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تناايبلا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يمدقت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في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ةرئادلا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عم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اونواعت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يعارز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زئاحو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ةيداصتقا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7"/>
          <w:sz w:val="28"/>
          <w:szCs w:val="28"/>
        </w:rPr>
        <w:t>ةأشنمو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both"/>
        <w:spacing w:lineRule="exact" w:line="400"/>
        <w:ind w:left="387" w:right="345"/>
      </w:pP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فدبه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يمركلا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مدختسلما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لبق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نم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تاحترقم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ةيأ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لبقتست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نأ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ةماعلا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تاءاصحلإا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ةرئاد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5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5"/>
          <w:sz w:val="28"/>
          <w:szCs w:val="28"/>
        </w:rPr>
        <w:t>رسيو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left"/>
        <w:spacing w:lineRule="exact" w:line="320"/>
        <w:ind w:left="1715"/>
      </w:pP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.لضفأ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ةقيرطب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يمركلا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ئراقلا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ةمدخو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اهردصت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تيلا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ريراقتلا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ةدوج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زيزعت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sz w:val="28"/>
          <w:szCs w:val="28"/>
        </w:rPr>
        <w:jc w:val="left"/>
        <w:spacing w:before="7" w:lineRule="exact" w:line="280"/>
      </w:pPr>
      <w:r>
        <w:rPr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both"/>
        <w:spacing w:lineRule="auto" w:line="183"/>
        <w:ind w:left="387" w:right="325"/>
      </w:pP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باتكلا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ىلع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علاطلااو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ةرئادلا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ةبتكم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ةرياز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نكيم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،فىوأ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ليصافت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ىلع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علاطلالو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 ةرئادلا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عقوم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ةرياز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نكيم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امك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.ةرئادلا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اهردصت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تيلا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تارشنلاو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تاساردلا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نم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ديدعلاو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يونسلا</w:t>
      </w:r>
      <w:r>
        <w:rPr>
          <w:rFonts w:cs="Traditional Arabic" w:hAnsi="Traditional Arabic" w:eastAsia="Traditional Arabic" w:ascii="Traditional Arabic"/>
          <w:color w:val="000000"/>
          <w:w w:val="10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both"/>
        <w:spacing w:lineRule="exact" w:line="340"/>
        <w:ind w:left="387" w:right="324"/>
      </w:pPr>
      <w:r>
        <w:rPr>
          <w:rFonts w:cs="Times New Roman" w:hAnsi="Times New Roman" w:eastAsia="Times New Roman" w:ascii="Times New Roman"/>
          <w:color w:val="363435"/>
          <w:w w:val="90"/>
          <w:position w:val="7"/>
          <w:sz w:val="22"/>
          <w:szCs w:val="22"/>
        </w:rPr>
        <w:t>080022217</w:t>
      </w:r>
      <w:r>
        <w:rPr>
          <w:rFonts w:cs="Times New Roman" w:hAnsi="Times New Roman" w:eastAsia="Times New Roman" w:ascii="Times New Roman"/>
          <w:color w:val="363435"/>
          <w:w w:val="100"/>
          <w:position w:val="7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نيالمجا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فتالها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ىلع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لاصتلاا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وأ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363435"/>
          <w:w w:val="90"/>
          <w:position w:val="7"/>
          <w:sz w:val="22"/>
          <w:szCs w:val="22"/>
        </w:rPr>
        <w:t>www.dos.gov.jo</w:t>
      </w:r>
      <w:r>
        <w:rPr>
          <w:rFonts w:cs="Times New Roman" w:hAnsi="Times New Roman" w:eastAsia="Times New Roman" w:ascii="Times New Roman"/>
          <w:color w:val="363435"/>
          <w:w w:val="100"/>
          <w:position w:val="7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ةينوتركللإا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ةكبشلا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ىلع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left"/>
        <w:spacing w:lineRule="exact" w:line="260"/>
        <w:ind w:left="2322"/>
      </w:pPr>
      <w:r>
        <w:rPr>
          <w:rFonts w:cs="Times New Roman" w:hAnsi="Times New Roman" w:eastAsia="Times New Roman" w:ascii="Times New Roman"/>
          <w:color w:val="363435"/>
          <w:w w:val="90"/>
          <w:position w:val="4"/>
          <w:sz w:val="22"/>
          <w:szCs w:val="22"/>
        </w:rPr>
        <w:t>stat@dos.gov.jo</w:t>
      </w:r>
      <w:r>
        <w:rPr>
          <w:rFonts w:cs="Times New Roman" w:hAnsi="Times New Roman" w:eastAsia="Times New Roman" w:ascii="Times New Roman"/>
          <w:color w:val="363435"/>
          <w:w w:val="100"/>
          <w:position w:val="4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نيوتركللإا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ديبرلا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للاخ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نم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لصاوتلا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4"/>
          <w:sz w:val="28"/>
          <w:szCs w:val="28"/>
        </w:rPr>
        <w:t>وأ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left"/>
        <w:spacing w:before="33" w:lineRule="auto" w:line="179"/>
        <w:ind w:left="810" w:right="4589" w:hanging="256"/>
      </w:pPr>
      <w:r>
        <w:rPr>
          <w:rFonts w:cs="Traditional Arabic" w:hAnsi="Traditional Arabic" w:eastAsia="Traditional Arabic" w:ascii="Traditional Arabic"/>
          <w:b/>
          <w:color w:val="363435"/>
          <w:w w:val="90"/>
          <w:sz w:val="28"/>
          <w:szCs w:val="28"/>
        </w:rPr>
        <w:t>ةكباوشلا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28"/>
          <w:szCs w:val="28"/>
        </w:rPr>
        <w:t>رهاش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28"/>
          <w:szCs w:val="28"/>
        </w:rPr>
        <w:t>.د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28"/>
          <w:szCs w:val="28"/>
        </w:rPr>
        <w:t> ماعلا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28"/>
          <w:szCs w:val="28"/>
        </w:rPr>
        <w:t>ريدلما</w:t>
      </w:r>
      <w:r>
        <w:rPr>
          <w:rFonts w:cs="Traditional Arabic" w:hAnsi="Traditional Arabic" w:eastAsia="Traditional Arabic" w:ascii="Traditional Arabic"/>
          <w:color w:val="000000"/>
          <w:w w:val="100"/>
          <w:sz w:val="28"/>
          <w:szCs w:val="28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180" w:bottom="0" w:left="18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35"/>
        <w:ind w:left="103" w:right="-55"/>
      </w:pPr>
      <w:r>
        <w:pict>
          <v:group style="position:absolute;margin-left:0.389pt;margin-top:0pt;width:339.768pt;height:36pt;mso-position-horizontal-relative:page;mso-position-vertical-relative:page;z-index:-18282" coordorigin="8,0" coordsize="6795,720">
            <v:shape style="position:absolute;left:15;top:8;width:6780;height:705" coordorigin="15,8" coordsize="6780,705" path="m6796,8l15,8,15,713,6796,713,6796,8xe" filled="t" fillcolor="#835567" stroked="f">
              <v:path arrowok="t"/>
              <v:fill/>
            </v:shape>
            <v:shape style="position:absolute;left:15;top:8;width:6780;height:705" coordorigin="15,8" coordsize="6780,705" path="m6796,8l15,8,15,713,6796,713,6796,8xe" filled="f" stroked="t" strokeweight="0.75pt" strokecolor="#85546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 </w:t>
      </w:r>
      <w:r>
        <w:rPr>
          <w:rFonts w:cs="Times New Roman" w:hAnsi="Times New Roman" w:eastAsia="Times New Roman" w:ascii="Times New Roman"/>
          <w:color w:val="363435"/>
          <w:position w:val="5"/>
          <w:sz w:val="20"/>
          <w:szCs w:val="20"/>
        </w:rPr>
        <w:t>ج</w:t>
      </w:r>
      <w:r>
        <w:rPr>
          <w:rFonts w:cs="Times New Roman" w:hAnsi="Times New Roman" w:eastAsia="Times New Roman" w:ascii="Times New Roman"/>
          <w:color w:val="0000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180" w:right="180"/>
          <w:cols w:num="2" w:equalWidth="off">
            <w:col w:w="3225" w:space="1573"/>
            <w:col w:w="1662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0" w:bottom="0" w:left="0" w:right="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84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40"/>
          <w:szCs w:val="40"/>
        </w:rPr>
        <w:jc w:val="left"/>
        <w:spacing w:lineRule="exact" w:line="520"/>
        <w:ind w:left="1127"/>
      </w:pP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ةماعلا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0"/>
          <w:sz w:val="40"/>
          <w:szCs w:val="4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تاءاصحلإا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0"/>
          <w:sz w:val="40"/>
          <w:szCs w:val="4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ةرئاد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0"/>
          <w:sz w:val="40"/>
          <w:szCs w:val="4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ميقو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0"/>
          <w:sz w:val="40"/>
          <w:szCs w:val="4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ةلاسرو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0"/>
          <w:sz w:val="40"/>
          <w:szCs w:val="4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10"/>
          <w:sz w:val="40"/>
          <w:szCs w:val="40"/>
        </w:rPr>
        <w:t>ةيؤر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40"/>
          <w:szCs w:val="4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4"/>
          <w:szCs w:val="34"/>
        </w:rPr>
        <w:jc w:val="right"/>
        <w:spacing w:lineRule="exact" w:line="500"/>
        <w:ind w:right="434"/>
      </w:pP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34"/>
          <w:szCs w:val="34"/>
        </w:rPr>
        <w:t>:ةيؤرلا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4"/>
          <w:szCs w:val="34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right"/>
        <w:spacing w:lineRule="exact" w:line="300"/>
        <w:ind w:right="434"/>
      </w:pP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.نيدرلأا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ماظنلل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ةلاعفلاو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ةؤفكلا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ةدايقلا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في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8"/>
          <w:sz w:val="28"/>
          <w:szCs w:val="28"/>
        </w:rPr>
        <w:t>ةديارلا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both"/>
        <w:spacing w:lineRule="auto" w:line="181"/>
        <w:ind w:left="280" w:right="371" w:firstLine="5032"/>
      </w:pPr>
      <w:r>
        <w:rPr>
          <w:rFonts w:cs="Traditional Arabic" w:hAnsi="Traditional Arabic" w:eastAsia="Traditional Arabic" w:ascii="Traditional Arabic"/>
          <w:b/>
          <w:color w:val="363435"/>
          <w:w w:val="90"/>
          <w:sz w:val="34"/>
          <w:szCs w:val="34"/>
        </w:rPr>
        <w:t>:ةلاسرلا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34"/>
          <w:szCs w:val="34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تاجايتحا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ةيبلتل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ةثيدلحا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تاينقتلا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لضفأ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مادختسبا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تناايبلا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رشنو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ليلتحو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جاتنإ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 ىصولما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تايجهنلماو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تاسراملما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لضفأ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قيبطت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للاخ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نم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ةقلاعلا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باحصأ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ةفاك</w:t>
      </w:r>
      <w:r>
        <w:rPr>
          <w:rFonts w:cs="Traditional Arabic" w:hAnsi="Traditional Arabic" w:eastAsia="Traditional Arabic" w:ascii="Traditional Arabic"/>
          <w:color w:val="000000"/>
          <w:w w:val="10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right"/>
        <w:spacing w:lineRule="exact" w:line="340"/>
        <w:ind w:right="434"/>
      </w:pP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.نيدرلأا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يئاصحلإا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ماظنلا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تناوكم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معدو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ميظنت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نمضي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ابمو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،ًايلود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7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7"/>
          <w:sz w:val="28"/>
          <w:szCs w:val="28"/>
        </w:rPr>
        <w:t>ابه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34"/>
          <w:szCs w:val="34"/>
        </w:rPr>
        <w:jc w:val="right"/>
        <w:spacing w:before="41"/>
        <w:ind w:right="430"/>
      </w:pPr>
      <w:r>
        <w:rPr>
          <w:rFonts w:cs="Traditional Arabic" w:hAnsi="Traditional Arabic" w:eastAsia="Traditional Arabic" w:ascii="Traditional Arabic"/>
          <w:b/>
          <w:color w:val="363435"/>
          <w:w w:val="90"/>
          <w:sz w:val="34"/>
          <w:szCs w:val="34"/>
        </w:rPr>
        <w:t>:ةيرهولجا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34"/>
          <w:szCs w:val="34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sz w:val="34"/>
          <w:szCs w:val="34"/>
        </w:rPr>
        <w:t>ميقلا</w:t>
      </w:r>
      <w:r>
        <w:rPr>
          <w:rFonts w:cs="Traditional Arabic" w:hAnsi="Traditional Arabic" w:eastAsia="Traditional Arabic" w:ascii="Traditional Arabic"/>
          <w:color w:val="000000"/>
          <w:w w:val="100"/>
          <w:sz w:val="34"/>
          <w:szCs w:val="34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right"/>
        <w:spacing w:before="54" w:lineRule="auto" w:line="187"/>
        <w:ind w:left="5162" w:right="403" w:firstLine="224"/>
      </w:pP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ةهازنلا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ةيفافشلا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ةلءاسلما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ةيعوضولما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sz w:val="28"/>
          <w:szCs w:val="28"/>
        </w:rPr>
        <w:t>فاترحلاا</w:t>
      </w:r>
      <w:r>
        <w:rPr>
          <w:rFonts w:cs="Traditional Arabic" w:hAnsi="Traditional Arabic" w:eastAsia="Traditional Arabic" w:ascii="Traditional Arabic"/>
          <w:color w:val="363435"/>
          <w:w w:val="100"/>
          <w:sz w:val="28"/>
          <w:szCs w:val="2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color w:val="000000"/>
          <w:w w:val="100"/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right"/>
        <w:spacing w:lineRule="exact" w:line="280"/>
        <w:ind w:right="398"/>
      </w:pPr>
      <w:r>
        <w:rPr>
          <w:rFonts w:cs="Traditional Arabic" w:hAnsi="Traditional Arabic" w:eastAsia="Traditional Arabic" w:ascii="Traditional Arabic"/>
          <w:color w:val="363435"/>
          <w:position w:val="8"/>
          <w:sz w:val="28"/>
          <w:szCs w:val="28"/>
        </w:rPr>
        <w:t>كيبشتلاو ةيكراشتلا </w:t>
      </w:r>
      <w:r>
        <w:rPr>
          <w:rFonts w:cs="Traditional Arabic" w:hAnsi="Traditional Arabic" w:eastAsia="Traditional Arabic" w:ascii="Traditional Arabic"/>
          <w:color w:val="363435"/>
          <w:position w:val="4"/>
          <w:sz w:val="28"/>
          <w:szCs w:val="28"/>
        </w:rPr>
        <w:t>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8"/>
          <w:szCs w:val="28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180" w:bottom="0" w:left="260" w:right="16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pict>
          <v:group style="position:absolute;margin-left:0pt;margin-top:0pt;width:340.157pt;height:36pt;mso-position-horizontal-relative:page;mso-position-vertical-relative:page;z-index:-18281" coordorigin="0,0" coordsize="6803,720">
            <v:shape style="position:absolute;left:-14;top:8;width:6809;height:705" coordorigin="-14,8" coordsize="6809,705" path="m6796,8l0,8,0,713,6796,713,6796,8xe" filled="t" fillcolor="#805361" stroked="f">
              <v:path arrowok="t"/>
              <v:fill/>
            </v:shape>
            <v:shape style="position:absolute;left:-14;top:8;width:6809;height:705" coordorigin="-14,8" coordsize="6809,705" path="m6796,8l0,8e" filled="f" stroked="t" strokeweight="0.75pt" strokecolor="#855466">
              <v:path arrowok="t"/>
            </v:shape>
            <v:shape style="position:absolute;left:-14;top:8;width:6809;height:705" coordorigin="-14,8" coordsize="6809,705" path="m0,713l6796,713,6796,8e" filled="f" stroked="t" strokeweight="0.75pt" strokecolor="#855466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7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40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20"/>
          <w:szCs w:val="20"/>
        </w:rPr>
        <w:t>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20"/>
        <w:ind w:left="1518"/>
        <w:sectPr>
          <w:type w:val="continuous"/>
          <w:pgSz w:w="6820" w:h="9640"/>
          <w:pgMar w:top="220" w:bottom="0" w:left="260" w:right="160"/>
          <w:cols w:num="2" w:equalWidth="off">
            <w:col w:w="1635" w:space="1649"/>
            <w:col w:w="3116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0" w:bottom="0" w:left="0" w:right="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center"/>
        <w:spacing w:lineRule="exact" w:line="460"/>
        <w:ind w:left="71" w:right="84"/>
      </w:pPr>
      <w:r>
        <w:rPr>
          <w:rFonts w:cs="Times New Roman" w:hAnsi="Times New Roman" w:eastAsia="Times New Roman" w:ascii="Times New Roman"/>
          <w:b/>
          <w:color w:val="363435"/>
          <w:position w:val="7"/>
          <w:sz w:val="24"/>
          <w:szCs w:val="24"/>
        </w:rPr>
        <w:t>Jordan in Figures 2019 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7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7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7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26"/>
          <w:szCs w:val="26"/>
        </w:rPr>
        <w:jc w:val="center"/>
        <w:spacing w:lineRule="exact" w:line="360"/>
        <w:ind w:left="2297" w:right="2206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6"/>
          <w:szCs w:val="26"/>
        </w:rPr>
        <w:t>ةيسيئرلا ةرئادلا تاروشنم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40"/>
        <w:ind w:left="1784" w:right="1693"/>
      </w:pPr>
      <w:r>
        <w:rPr>
          <w:rFonts w:cs="Times New Roman" w:hAnsi="Times New Roman" w:eastAsia="Times New Roman" w:ascii="Times New Roman"/>
          <w:b/>
          <w:color w:val="363435"/>
          <w:sz w:val="18"/>
          <w:szCs w:val="18"/>
        </w:rPr>
        <w:t>Main Puplications of the Department</w:t>
      </w:r>
      <w:r>
        <w:rPr>
          <w:rFonts w:cs="Times New Roman" w:hAnsi="Times New Roman" w:eastAsia="Times New Roman" w:ascii="Times New Roman"/>
          <w:color w:val="000000"/>
          <w:sz w:val="18"/>
          <w:szCs w:val="18"/>
        </w:rPr>
      </w:r>
    </w:p>
    <w:tbl>
      <w:tblPr>
        <w:tblW w:w="0" w:type="auto"/>
        <w:tblLook w:val="01E0"/>
        <w:jc w:val="left"/>
        <w:tblInd w:w="16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2C3C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6"/>
                <w:szCs w:val="16"/>
              </w:rPr>
              <w:t>Title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6"/>
                <w:szCs w:val="16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6"/>
                <w:szCs w:val="16"/>
              </w:rPr>
              <w:t>Publication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2C3C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6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Periodicity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2C3C8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19" w:lineRule="exact" w:line="220"/>
              <w:ind w:left="3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ةيرودلا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2C3C8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right"/>
              <w:spacing w:before="19" w:lineRule="exact" w:line="220"/>
              <w:ind w:right="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ةرشنلا مسا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External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Trade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Monthly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1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 + يرهش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8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ةيجرالخا ةراجتلا تاءاصحإ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Services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تامدلخا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Industrial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يعانصلا حسلما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Finance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Insurance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1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ينمأتلاو ةيلالما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Construction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08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تاءاشنلإا تاءاصحإ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Internal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Trade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0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ةيلخادلا ةراجتلا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Transport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" w:lineRule="exact" w:line="180"/>
              <w:ind w:right="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لقنلا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Employment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2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مادختسلاا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National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Accounts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2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Quarterly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 + يعبر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2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ةيموقلا تبااسلحا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Consumer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Price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Index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Monthly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392" w:right="3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يرهش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6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كلهتسلما راعسلأ يسايقلا مقرلا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9"/>
              <w:ind w:left="74" w:right="-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Industrial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Producer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Price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Index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9"/>
              <w:ind w:left="3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Monthly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" w:lineRule="exact" w:line="180"/>
              <w:ind w:left="392" w:right="3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يرهش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80"/>
              <w:ind w:left="38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يعانصلا جاتنلإا راعسلأ يسايقلا مقرلا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3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2"/>
                <w:szCs w:val="12"/>
              </w:rPr>
              <w:t>Industrial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2"/>
                <w:szCs w:val="12"/>
              </w:rPr>
              <w:t>Producer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2"/>
                <w:szCs w:val="12"/>
              </w:rPr>
              <w:t>Production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sz w:val="12"/>
                <w:szCs w:val="12"/>
              </w:rPr>
              <w:t>Index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7"/>
              <w:ind w:left="3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Monthly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40"/>
              <w:ind w:left="392" w:right="3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يرهش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40"/>
              <w:ind w:left="3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يعانصلا جاتنلإا تايمكل يسايقلا مقرلا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Labor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Force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Quarterly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 + يعبر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1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لمعلا ةوق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3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7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Job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Creation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"/>
              <w:ind w:lef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Semi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3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40"/>
              <w:ind w:left="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يونس + يونس فصن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40"/>
              <w:ind w:left="7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ةثدحتسلما لمعلا صرف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87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4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Information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Technology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Use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at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Homes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9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7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6" w:lineRule="auto" w:line="187"/>
              <w:ind w:left="1704" w:right="74" w:hanging="154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لخاد تامولعلما ايجولونكت مادختسا حسم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لزانلما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1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Information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Technology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Use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at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Establishments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9"/>
              <w:ind w:left="3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ينتنس لك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8" w:lineRule="auto" w:line="187"/>
              <w:ind w:left="1611" w:right="74" w:hanging="12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في تامولعلما ايجولونكت مادختسا حسم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تآشنلما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5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Household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Expenditures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Income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82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0"/>
              <w:ind w:left="3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ينتنس لك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0"/>
              <w:ind w:left="8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ةرسلأا لخدو تاقفن حسم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Input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Output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Tables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6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تاونس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position w:val="-2"/>
                <w:sz w:val="12"/>
                <w:szCs w:val="12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2"/>
                <w:szCs w:val="1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لك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73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تاجرخلماو تلاخدلما لوادج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Census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1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10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تاونس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position w:val="-2"/>
                <w:sz w:val="12"/>
                <w:szCs w:val="12"/>
              </w:rPr>
              <w:t>10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2"/>
                <w:szCs w:val="1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لك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نياكسلا دادعتلا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Woman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ةأرلما تاءاصحإ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Food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Budget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ةيئاذغلا ةينازيلما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Environment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2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ةئيبلا تاءاصحإ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Agricultural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Bulletin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90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ةيعارزلا تاءاصحلإا ةرشن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Agricultural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Census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1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10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2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تاونس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position w:val="-2"/>
                <w:sz w:val="12"/>
                <w:szCs w:val="12"/>
              </w:rPr>
              <w:t>10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2"/>
                <w:szCs w:val="1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لك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يعارزلا دادعتلا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Statistical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Yearbook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8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يونسلا يئاصحلاا باتكلا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Jordan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Figures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" w:lineRule="exact" w:line="180"/>
              <w:ind w:left="400" w:righ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يونس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" w:lineRule="exact" w:line="180"/>
              <w:ind w:right="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ماقرلأبا ندرلأا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Governorates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Bulletin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6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3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ينتنس لك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" w:lineRule="exact" w:line="180"/>
              <w:ind w:left="13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تاظفالمحا ةرشن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7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Poverty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Status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Jordan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7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5" w:lineRule="exact" w:line="200"/>
              <w:ind w:left="3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ينتنس لك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5" w:lineRule="exact" w:line="200"/>
              <w:ind w:left="113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ندرلأا في رقفلا ةلاح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6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2"/>
                <w:szCs w:val="12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2"/>
                <w:szCs w:val="12"/>
              </w:rPr>
              <w:t>Family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2"/>
                <w:szCs w:val="12"/>
              </w:rPr>
              <w:t>Health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2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2"/>
                <w:szCs w:val="12"/>
              </w:rPr>
              <w:t>Survey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3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Every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1" w:lineRule="exact" w:line="220"/>
              <w:ind w:left="26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تاونس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position w:val="2"/>
                <w:sz w:val="12"/>
                <w:szCs w:val="12"/>
              </w:rPr>
              <w:t>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2"/>
                <w:sz w:val="12"/>
                <w:szCs w:val="1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لك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1" w:lineRule="exact" w:line="220"/>
              <w:ind w:left="6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ةيرسلأا ةحصلاو ناكسلا حسم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3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7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Analytical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6"/>
                <w:sz w:val="12"/>
                <w:szCs w:val="12"/>
              </w:rPr>
              <w:t>Reports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" w:lineRule="auto" w:line="260"/>
              <w:ind w:left="171" w:right="70" w:hanging="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Monthly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Quar-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 terly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Annual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40"/>
              <w:ind w:left="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يونس +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4"/>
                <w:position w:val="3"/>
                <w:sz w:val="16"/>
                <w:szCs w:val="16"/>
              </w:rPr>
              <w:t>يعبر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4"/>
                <w:position w:val="3"/>
                <w:sz w:val="16"/>
                <w:szCs w:val="16"/>
              </w:rPr>
              <w:t>+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4"/>
                <w:position w:val="3"/>
                <w:sz w:val="16"/>
                <w:szCs w:val="16"/>
              </w:rPr>
              <w:t>يرهش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20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5DCDF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40"/>
              <w:ind w:left="12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ةيليلحتلا ريراقتلا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20" w:bottom="0" w:left="180" w:right="220"/>
        </w:sectPr>
      </w:pP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40"/>
        <w:ind w:left="360" w:right="-50"/>
      </w:pPr>
      <w:r>
        <w:pict>
          <v:group style="position:absolute;margin-left:0pt;margin-top:0pt;width:340.157pt;height:36pt;mso-position-horizontal-relative:page;mso-position-vertical-relative:page;z-index:-18280" coordorigin="0,0" coordsize="6803,720">
            <v:shape style="position:absolute;left:-14;top:8;width:6809;height:705" coordorigin="-14,8" coordsize="6809,705" path="m6796,8l0,8,0,713,6796,713,6796,8xe" filled="t" fillcolor="#805361" stroked="f">
              <v:path arrowok="t"/>
              <v:fill/>
            </v:shape>
            <v:shape style="position:absolute;left:-14;top:8;width:6809;height:705" coordorigin="-14,8" coordsize="6809,705" path="m6796,8l0,8e" filled="f" stroked="t" strokeweight="0.75pt" strokecolor="#855466">
              <v:path arrowok="t"/>
            </v:shape>
            <v:shape style="position:absolute;left:-14;top:8;width:6809;height:705" coordorigin="-14,8" coordsize="6809,705" path="m0,713l6796,713,6796,8e" filled="f" stroked="t" strokeweight="0.75pt" strokecolor="#85546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1"/>
          <w:szCs w:val="11"/>
        </w:rPr>
        <w:t>Department of Statistics, Jordan                                                </w:t>
      </w:r>
      <w:r>
        <w:rPr>
          <w:rFonts w:cs="Traditional Arabic" w:hAnsi="Traditional Arabic" w:eastAsia="Traditional Arabic" w:ascii="Traditional Arabic"/>
          <w:color w:val="363435"/>
          <w:position w:val="5"/>
          <w:sz w:val="20"/>
          <w:szCs w:val="20"/>
        </w:rPr>
        <w:t>ه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200"/>
        <w:sectPr>
          <w:type w:val="continuous"/>
          <w:pgSz w:w="6820" w:h="9640"/>
          <w:pgMar w:top="220" w:bottom="0" w:left="180" w:right="220"/>
          <w:cols w:num="2" w:equalWidth="off">
            <w:col w:w="3312" w:space="1743"/>
            <w:col w:w="136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0" w:bottom="0" w:left="0" w:right="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212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Rule="exact" w:line="240"/>
      </w:pPr>
      <w:r>
        <w:rPr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47"/>
          <w:szCs w:val="47"/>
        </w:rPr>
        <w:jc w:val="center"/>
        <w:spacing w:lineRule="exact" w:line="600"/>
        <w:ind w:left="1201" w:right="1402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12"/>
          <w:sz w:val="47"/>
          <w:szCs w:val="47"/>
        </w:rPr>
        <w:t>ةيشمالها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2"/>
          <w:sz w:val="47"/>
          <w:szCs w:val="4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12"/>
          <w:sz w:val="47"/>
          <w:szCs w:val="47"/>
        </w:rPr>
        <w:t>ةيندرلأا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2"/>
          <w:sz w:val="47"/>
          <w:szCs w:val="4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12"/>
          <w:sz w:val="47"/>
          <w:szCs w:val="47"/>
        </w:rPr>
        <w:t>ةكلملما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2"/>
          <w:sz w:val="47"/>
          <w:szCs w:val="4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12"/>
          <w:sz w:val="47"/>
          <w:szCs w:val="47"/>
        </w:rPr>
        <w:t>ةطراخ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47"/>
          <w:szCs w:val="47"/>
        </w:rPr>
      </w:r>
    </w:p>
    <w:p>
      <w:pPr>
        <w:rPr>
          <w:rFonts w:cs="Traditional Arabic" w:hAnsi="Traditional Arabic" w:eastAsia="Traditional Arabic" w:ascii="Traditional Arabic"/>
          <w:sz w:val="47"/>
          <w:szCs w:val="47"/>
        </w:rPr>
        <w:jc w:val="center"/>
        <w:spacing w:lineRule="exact" w:line="580"/>
        <w:ind w:left="2011" w:right="2211"/>
      </w:pPr>
      <w:r>
        <w:pict>
          <v:group style="position:absolute;margin-left:15.1819pt;margin-top:115.05pt;width:313.151pt;height:339.318pt;mso-position-horizontal-relative:page;mso-position-vertical-relative:page;z-index:-18279" coordorigin="304,2301" coordsize="6263,6786">
            <v:shape type="#_x0000_t75" style="position:absolute;left:304;top:3305;width:4243;height:5743">
              <v:imagedata o:title="" r:id="rId6"/>
            </v:shape>
            <v:shape style="position:absolute;left:2041;top:2313;width:4514;height:2659" coordorigin="2041,2313" coordsize="4514,2659" path="m2176,4207l2174,4212,2178,4216,2189,4216,2194,4218,2200,4218,2207,4221,2211,4223,2216,4227,2220,4230,2222,4225,2227,4216,2236,4212,2242,4212,2247,4214,2247,4238,2253,4250,2264,4258,2278,4265,2286,4267,2295,4272,2302,4278,2309,4281,2315,4281,2322,4278,2324,4269,2326,4265,2333,4261,2342,4261,2346,4258,2348,4258,2353,4256,2357,4252,2362,4250,2375,4250,2379,4252,2384,4254,2386,4250,2386,4245,2388,4241,2390,4236,2388,4232,2390,4227,2390,4223,2395,4218,2410,4232,2426,4243,2437,4252,2441,4254,2450,4261,2454,4265,2472,4278,2490,4289,2505,4298,2518,4303,2532,4300,2545,4298,2571,4298,2578,4292,2591,4278,2602,4276,2609,4276,2627,4274,2636,4269,2647,4269,2662,4274,2673,4269,2691,4267,2708,4269,2724,4281,2728,4292,2728,4307,2731,4318,2735,4327,2739,4331,2748,4343,2759,4351,3924,4750,3926,4750,4556,4972,4575,4967,4653,4943,4770,4905,4905,4865,4909,4863,5031,4826,5137,4792,5150,4790,5192,4777,5263,4755,5397,4713,5521,4675,5563,4662,5649,4635,5724,4613,5751,4604,5806,4586,5897,4560,5956,4540,6065,4507,6169,4476,6217,4429,6306,4343,6339,4312,6396,4256,6425,4230,6467,4190,6555,4103,6535,4039,6515,3973,6498,3915,6496,3908,6491,3908,6480,3913,6416,3933,6367,3946,6341,3955,6308,3964,6264,3979,6217,3992,6208,3995,6204,3981,6202,3975,6184,3915,6169,3866,6151,3811,6149,3802,6142,3780,6133,3755,6124,3724,6140,3720,6177,3707,6228,3691,6257,3682,6244,3636,6239,3625,6224,3572,6213,3536,6199,3494,6193,3470,6175,3416,6157,3357,6144,3312,6140,3299,6120,3237,6104,3186,6096,3155,6087,3126,6067,3060,6051,3013,6045,2989,6034,2953,6025,2922,6007,2867,5994,2827,5983,2785,5970,2745,5959,2705,5945,2663,5932,2623,5921,2583,5901,2523,5888,2479,5868,2410,5861,2388,5855,2368,5837,2313,5795,2342,5784,2348,5749,2373,5716,2393,5702,2402,5676,2419,5645,2442,5625,2455,5603,2468,5585,2479,5572,2488,5565,2492,5545,2506,5532,2515,5519,2523,5499,2537,5475,2552,5468,2557,5442,2574,5431,2581,5382,2612,5360,2628,5325,2652,5309,2661,5280,2679,5258,2694,5216,2721,5210,2725,5201,2732,5188,2741,5165,2754,5126,2781,5097,2800,5079,2812,5057,2827,5024,2847,5004,2860,4984,2874,4971,2882,4942,2900,4911,2920,4887,2938,4863,2953,4836,2971,4814,2984,4799,2995,4774,3011,4739,3033,4728,3042,4726,3042,4701,3060,4688,3069,4664,3084,4617,3115,4593,3131,4547,3162,4538,3166,4516,3182,4480,3204,4461,3217,4454,3221,4436,3233,4405,3252,4390,3264,4361,3281,4328,3303,4313,3314,4282,3334,4264,3346,4171,3405,4153,3419,4140,3427,4107,3450,4039,3494,4021,3505,4008,3514,3948,3554,3928,3567,3893,3589,3853,3616,3831,3629,3807,3645,3798,3651,3780,3662,3769,3669,3760,3676,3756,3678,3723,3702,3661,3742,3636,3758,3608,3775,3605,3778,3594,3784,3555,3811,3541,3820,3508,3842,3495,3851,3457,3875,3422,3897,3409,3906,3389,3919,3365,3937,3358,3939,3347,3946,3332,3957,3314,3968,3301,3977,3294,3986,3278,4004,3261,4026,3088,3995,3064,3990,2901,3961,2810,3946,2808,3944,2792,3933,2788,3930,2768,3928,2753,3926,2731,3924,2728,3924,2708,3922,2686,3919,2671,3917,2655,3899,2651,3893,2642,3886,2624,3866,2618,3857,2598,3835,2582,3820,2571,3806,2569,3804,2558,3793,2536,3778,2505,3755,2476,3738,2468,3731,2459,3724,2445,3713,2412,3678,2404,3678,2397,3682,2381,3696,2364,3707,2357,3696,2355,3691,2350,3689,2335,3689,2331,3687,2306,3685,2295,3689,2260,3702,2247,3722,2240,3744,2238,3747,2233,3753,2231,3760,2227,3771,2222,3778,2220,3786,2218,3795,2213,3800,2213,3806,2211,3811,2200,3811,2194,3806,2187,3802,2178,3798,2169,3791,2163,3784,2158,3782,2156,3780,2154,3784,2154,3789,2149,3793,2149,3798,2152,3800,2147,3802,2143,3800,2143,3786,2138,3784,2134,3786,2130,3789,2123,3786,2110,3780,2107,3784,2110,3791,2116,3798,2123,3802,2125,3804,2130,3811,2134,3813,2136,3817,2136,3824,2134,3831,2134,3837,2138,3844,2143,3851,2149,3857,2152,3868,2152,3875,2147,3882,2147,3888,2149,3891,2143,3911,2141,3915,2136,3915,2136,3917,2141,3926,2138,3937,2136,3939,2136,3946,2134,3950,2132,3955,2130,3959,2125,3964,2118,3968,2116,3970,2110,3968,2105,3970,2101,3973,2094,3973,2092,3975,2092,3979,2088,3986,2083,3992,2083,3997,2079,4001,2074,3999,2072,4006,2070,4010,2068,4015,2072,4019,2077,4026,2077,4028,2070,4026,2061,4021,2059,4026,2057,4028,2052,4030,2050,4035,2046,4037,2046,4039,2041,4050,2046,4055,2050,4057,2059,4057,2061,4063,2068,4063,2074,4066,2077,4072,2081,4081,2085,4088,2090,4092,2088,4099,2088,4103,2090,4112,2101,4132,2105,4134,2112,4141,2118,4143,2125,4145,2136,4148,2138,4150,2143,4150,2152,4159,2152,4192,2154,4196,2167,4199,2169,4201,2169,4205,2176,4207xe" filled="t" fillcolor="#B4CFEC" stroked="f">
              <v:path arrowok="t"/>
              <v:fill/>
            </v:shape>
            <v:shape type="#_x0000_t75" style="position:absolute;left:1586;top:3815;width:533;height:511">
              <v:imagedata o:title="" r:id="rId7"/>
            </v:shape>
            <v:shape style="position:absolute;left:1580;top:4842;width:424;height:576" coordorigin="1580,4842" coordsize="424,576" path="m1947,5021l1949,5012,1954,5004,1958,4997,1962,4993,1962,4984,1960,4980,1956,4977,1949,4977,1945,4975,1941,4973,1943,4969,1945,4962,1952,4956,1956,4949,1956,4938,1954,4932,1956,4923,1956,4916,1960,4912,1967,4905,1969,4905,1969,4901,1967,4892,1964,4886,1960,4881,1960,4879,1956,4881,1952,4881,1947,4879,1945,4884,1943,4888,1941,4892,1936,4897,1932,4895,1930,4890,1906,4890,1902,4888,1898,4886,1898,4881,1900,4877,1902,4873,1898,4868,1893,4868,1889,4866,1885,4864,1881,4860,1876,4857,1872,4855,1868,4857,1866,4862,1863,4866,1850,4866,1850,4862,1846,4860,1842,4860,1842,4849,1838,4847,1833,4847,1831,4849,1812,4851,1803,4849,1803,4851,1788,4851,1784,4849,1775,4849,1771,4847,1769,4844,1758,4842,1756,4842,1749,4844,1747,4844,1743,4849,1739,4851,1730,4855,1721,4855,1717,4853,1711,4853,1706,4855,1702,4857,1694,4866,1691,4871,1687,4873,1685,4881,1683,4888,1683,4899,1685,4908,1685,4921,1683,4925,1678,4929,1676,4936,1674,4943,1672,4949,1672,4956,1670,4960,1666,4964,1663,4967,1661,4971,1657,4973,1644,4973,1640,4969,1635,4967,1623,4967,1623,4971,1618,4975,1618,4993,1616,4997,1612,5001,1612,5006,1610,5008,1610,5012,1608,5012,1608,5017,1610,5021,1610,5034,1608,5039,1608,5047,1605,5049,1605,5065,1603,5069,1605,5073,1608,5078,1608,5091,1605,5095,1605,5104,1601,5106,1597,5110,1597,5121,1595,5126,1595,5130,1592,5134,1590,5139,1590,5143,1588,5148,1586,5152,1586,5161,1584,5165,1582,5169,1582,5178,1580,5182,1580,5196,1582,5198,1582,5224,1584,5228,1584,5241,1582,5246,1582,5250,1584,5254,1584,5276,1586,5281,1588,5285,1588,5289,1590,5294,1590,5296,1592,5300,1595,5305,1595,5309,1597,5313,1599,5318,1601,5322,1603,5326,1605,5331,1608,5335,1610,5339,1605,5344,1601,5346,1597,5348,1592,5350,1595,5355,1599,5355,1603,5359,1601,5363,1614,5372,1618,5374,1620,5379,1620,5383,1625,5385,1631,5387,1640,5392,1648,5394,1657,5398,1668,5398,1676,5396,1689,5394,1700,5392,1704,5394,1715,5398,1721,5405,1726,5411,1732,5416,1737,5418,1743,5418,1749,5416,1754,5409,1762,5403,1767,5398,1769,5396,1773,5392,1792,5392,1799,5387,1805,5383,1807,5381,1812,5379,1816,5379,1823,5381,1833,5385,1846,5385,1855,5383,1863,5379,1874,5379,1876,5383,1883,5385,1891,5385,1900,5383,1904,5381,1911,5383,1917,5385,1924,5392,1932,5394,1936,5390,1941,5385,1943,5381,1947,5374,1952,5370,1956,5366,1958,5361,1958,5342,1960,5337,1962,5333,1967,5326,1971,5324,1973,5320,1975,5318,1975,5313,1973,5307,1971,5302,1969,5298,1971,5292,1973,5287,1977,5283,1979,5281,1984,5278,1988,5278,1992,5274,1999,5272,2001,5268,2003,5261,2001,5252,2001,5246,1997,5235,1997,5230,1992,5228,1988,5228,1986,5230,1982,5233,1979,5241,1977,5244,1973,5244,1969,5241,1969,5228,1967,5224,1964,5222,1960,5222,1956,5224,1954,5224,1952,5220,1949,5217,1947,5211,1949,5209,1947,5202,1947,5196,1952,5193,1956,5198,1960,5196,1962,5191,1967,5189,1971,5193,1967,5200,1967,5202,1969,5206,1973,5204,1977,5200,1982,5198,1982,5196,1984,5189,1982,5185,1984,5178,1988,5172,1988,5169,1992,5167,1995,5163,1995,5158,1990,5154,1986,5152,1982,5150,1979,5143,1977,5137,1975,5130,1973,5126,1971,5121,1967,5117,1962,5110,1958,5108,1956,5108,1943,5110,1939,5113,1930,5113,1926,5115,1924,5113,1919,5108,1919,5102,1917,5095,1915,5089,1915,5084,1913,5080,1911,5078,1906,5076,1904,5069,1902,5065,1900,5060,1900,5045,1902,5034,1909,5030,1913,5023,1917,5023,1924,5028,1928,5030,1932,5030,1934,5025,1939,5023,1939,5025,1943,5028,1945,5023,1947,5021xe" filled="t" fillcolor="#F7E8CA" stroked="f">
              <v:path arrowok="t"/>
              <v:fill/>
            </v:shape>
            <v:shape style="position:absolute;left:1180;top:5656;width:3674;height:3289" coordorigin="1180,5656" coordsize="3674,3289" path="m4401,7121l4419,7110,4428,7105,4518,7052,4640,6979,4735,6921,4759,6907,4843,6858,4854,6852,4845,6843,4805,6796,4783,6772,4724,6703,4677,6650,4618,6581,4556,6510,4503,6450,4461,6401,4390,6318,4337,6258,4253,6163,4174,6072,4125,6016,4067,5949,4023,5898,3964,5832,3897,5756,3866,5718,3811,5656,2307,5667,2307,5678,2309,5689,2307,5705,2307,5723,2304,5741,2304,5776,2307,5781,2318,5796,2342,5823,2358,5838,2373,5856,2384,5867,2393,5876,2413,5894,2419,5901,2422,5907,2422,5918,2419,5932,2406,5954,2395,5974,2382,6001,2369,6027,2360,6045,2355,6056,2349,6072,2342,6085,2338,6094,2331,6105,2329,6114,2327,6114,2322,6125,2318,6136,2311,6147,2309,6156,2307,6163,2304,6165,2296,6183,2287,6205,2278,6227,2269,6247,2267,6254,2263,6265,2258,6278,2254,6294,2247,6310,2240,6327,2234,6341,2232,6347,2229,6352,2218,6374,2205,6410,2190,6445,2176,6474,2165,6494,2156,6516,2145,6541,2137,6565,2130,6587,2121,6612,2117,6618,2112,6632,2075,6630,2066,6630,2020,6627,1971,6621,1947,6623,1898,6621,1889,6638,1885,6654,1878,6661,1863,6663,1834,6663,1825,6658,1719,6658,1706,6661,1697,6665,1693,6674,1695,6683,1695,6690,1688,6694,1681,6692,1670,6687,1664,6692,1655,6696,1642,6703,1628,6703,1620,6701,1615,6692,1611,6683,1600,6678,1542,6678,1518,6676,1505,6672,1489,6665,1483,6665,1474,6663,1461,6661,1441,6661,1438,6672,1438,6756,1436,6776,1434,6796,1427,6812,1416,6825,1405,6841,1394,6861,1388,6874,1388,6885,1392,6898,1399,6912,1403,6925,1403,6938,1401,6950,1396,6958,1385,6970,1372,6979,1357,6983,1359,6983,1352,6985,1350,6987,1346,6992,1341,6994,1339,6998,1335,7003,1332,7007,1330,7012,1328,7016,1328,7025,1326,7043,1326,7061,1324,7079,1324,7101,1321,7107,1319,7114,1317,7121,1315,7127,1310,7132,1310,7136,1308,7141,1306,7145,1306,7159,1308,7161,1310,7165,1310,7170,1313,7174,1319,7179,1324,7185,1328,7192,1332,7201,1337,7207,1339,7214,1343,7223,1346,7230,1348,7239,1348,7267,1346,7276,1346,7287,1343,7296,1341,7307,1337,7316,1330,7330,1324,7345,1317,7359,1308,7372,1304,7379,1297,7385,1290,7392,1288,7394,1286,7399,1284,7401,1282,7405,1279,7410,1271,7430,1268,7432,1262,7441,1255,7452,1244,7463,1231,7476,1220,7485,1209,7492,1202,7501,1198,7512,1198,7519,1200,7527,1204,7534,1211,7552,1213,7559,1213,7565,1211,7583,1209,7594,1202,7610,1198,7625,1193,7641,1191,7656,1184,7676,1180,7683,1195,7683,1213,7685,1246,7687,1268,7690,1355,7690,1370,7687,1414,7687,1434,7690,1450,7690,1463,7692,1474,7694,1478,7696,1489,7699,1500,7701,1503,7703,1507,7707,1511,7719,1516,7727,1522,7739,1529,7750,1533,7759,1538,7774,1542,7790,1549,7805,1556,7823,1564,7839,1573,7848,1582,7854,1593,7865,1600,7872,1602,7876,1609,7885,1620,7901,1628,7910,1637,7923,1651,7936,1657,7948,1662,7954,1664,7956,1668,7965,1679,7983,1693,8005,1697,8014,1704,8028,1708,8041,1715,8059,1719,8074,1721,8092,1726,8108,1730,8128,1735,8139,1739,8156,1743,8172,1743,8181,1746,8185,1748,8196,1752,8210,1752,8241,1750,8254,1750,8290,1752,8305,1754,8319,1754,8374,1757,8390,1761,8401,1763,8410,1763,8430,1759,8452,1757,8465,1754,8479,1752,8490,1750,8508,1750,8528,1752,8543,1752,8556,1754,8577,1757,8592,1757,8612,1759,8628,1759,8641,1761,8656,1763,8670,1763,8701,1768,8714,1774,8728,1779,8739,1781,8748,1783,8759,1788,8770,1790,8777,1790,8783,1794,8792,1796,8801,1799,8810,1799,8817,1801,8823,1803,8834,1803,8843,1807,8854,1807,8870,1849,8879,1938,8894,1993,8905,2114,8928,2176,8939,2214,8945,2287,8885,2309,8865,2408,8783,2466,8737,2528,8683,2552,8663,2651,8579,2689,8548,2698,8541,2771,8481,2813,8445,2866,8354,2899,8296,2952,8208,3020,8090,3051,8039,3120,7923,3151,7870,3153,7865,3164,7863,3210,7854,3303,7834,3356,7823,3451,7803,3506,7792,3531,7785,3626,7765,3736,7743,3776,7734,3904,7707,3919,7705,3992,7690,4037,7679,4158,7654,4180,7650,4187,7630,4189,7627,4233,7519,4273,7425,4295,7374,4341,7263,4397,7134,4401,7123,4401,7121xe" filled="t" fillcolor="#EFF4DD" stroked="f">
              <v:path arrowok="t"/>
              <v:fill/>
            </v:shape>
            <v:shape style="position:absolute;left:1180;top:5656;width:3674;height:3289" coordorigin="1180,5656" coordsize="3674,3289" path="m1271,7430l1279,7410,1282,7405,1284,7401,1286,7399,1288,7394,1290,7392,1297,7385,1304,7379,1308,7372,1317,7359,1324,7345,1330,7330,1337,7316,1341,7307,1343,7296,1346,7287,1346,7276,1348,7267,1348,7259,1348,7247,1348,7239,1346,7230,1343,7223,1339,7214,1337,7207,1332,7201,1328,7192,1324,7185,1319,7179,1313,7174,1310,7170,1310,7165,1308,7161,1306,7159,1306,7154,1306,7150,1306,7145,1308,7141,1310,7136,1310,7132,1315,7127,1317,7121,1319,7114,1321,7107,1324,7101,1324,7094,1324,7079,1326,7061,1326,7043,1328,7025,1328,7021,1328,7016,1330,7012,1332,7007,1335,7003,1339,6998,1341,6994,1346,6992,1350,6987,1352,6985,1359,6983,1357,6983,1372,6979,1385,6970,1396,6958,1401,6950,1403,6938,1403,6925,1399,6912,1392,6898,1388,6885,1388,6874,1394,6861,1405,6841,1416,6825,1427,6812,1434,6796,1436,6776,1438,6756,1438,6732,1438,6703,1438,6672,1441,6661,1443,6661,1461,6661,1474,6663,1483,6665,1489,6665,1505,6672,1518,6676,1542,6678,1569,6678,1600,6678,1611,6683,1615,6692,1620,6701,1628,6703,1637,6703,1640,6703,1642,6703,1655,6696,1664,6692,1670,6687,1681,6692,1688,6694,1695,6690,1695,6683,1693,6674,1697,6665,1706,6661,1719,6658,1752,6658,1807,6658,1825,6658,1834,6663,1863,6663,1878,6661,1885,6654,1889,6638,1898,6621,1947,6623,1971,6621,2020,6627,2066,6630,2073,6630,2075,6630,2112,6632,2117,6618,2121,6612,2130,6587,2137,6565,2145,6541,2156,6516,2165,6494,2176,6474,2190,6445,2205,6410,2218,6374,2229,6352,2232,6347,2234,6341,2240,6327,2247,6310,2254,6294,2258,6278,2263,6265,2267,6254,2269,6247,2278,6227,2287,6205,2296,6183,2304,6165,2307,6163,2309,6156,2311,6147,2318,6136,2322,6125,2327,6114,2329,6114,2331,6105,2338,6094,2342,6085,2349,6072,2355,6056,2360,6045,2369,6027,2382,6001,2395,5974,2406,5954,2419,5932,2422,5918,2422,5909,2422,5907,2419,5901,2413,5894,2393,5876,2384,5867,2373,5856,2358,5838,2342,5823,2318,5796,2307,5781,2304,5776,2304,5769,2304,5758,2304,5741,2307,5723,2307,5705,2309,5689,2307,5678,2307,5667,3811,5656,3866,5718,3897,5756,3964,5832,4023,5898,4067,5949,4125,6016,4174,6072,4253,6163,4337,6258,4390,6318,4461,6401,4503,6450,4556,6510,4618,6581,4677,6650,4724,6703,4783,6772,4805,6796,4845,6843,4854,6852,4843,6858,4759,6907,4735,6921,4640,6979,4518,7052,4428,7105,4419,7110,4401,7121,4401,7123,4397,7134,4341,7263,4295,7374,4273,7425,4233,7519,4189,7627,4187,7630,4180,7650,4158,7654,4037,7679,3992,7690,3919,7705,3904,7707,3776,7734,3736,7743,3626,7765,3531,7785,3506,7792,3451,7803,3356,7823,3303,7834,3210,7854,3164,7863,3153,7865,3151,7870,3120,7923,3051,8039,3020,8090,2952,8208,2899,8296,2866,8354,2813,8445,2771,8481,2698,8541,2689,8548,2651,8579,2552,8663,2528,8683,2466,8737,2408,8783,2309,8865,2287,8885,2214,8945,2176,8939,2114,8928,1993,8905,1938,8894,1849,8879,1807,8870,1807,8861,1807,8854,1803,8843,1803,8834,1801,8823,1799,8817,1799,8810,1796,8801,1794,8792,1790,8783,1790,8777,1788,8770,1783,8759,1781,8748,1779,8739,1774,8728,1768,8714,1763,8701,1763,8685,1763,8670,1761,8656,1759,8641,1759,8628,1757,8612,1757,8592,1754,8577,1752,8556,1752,8543,1750,8528,1750,8508,1752,8490,1754,8479,1757,8465,1759,8452,1763,8430,1763,8421,1763,8410,1761,8401,1757,8390,1754,8374,1754,8319,1752,8305,1750,8290,1750,8274,1750,8263,1750,8254,1752,8241,1752,8239,1752,8236,1752,8223,1752,8210,1748,8196,1746,8185,1743,8181,1743,8172,1739,8156,1735,8139,1730,8128,1726,8108,1721,8092,1719,8074,1715,8059,1708,8041,1704,8028,1697,8014,1693,8005,1679,7983,1668,7965,1664,7956,1662,7954,1657,7948,1651,7936,1637,7923,1628,7910,1620,7901,1609,7885,1602,7876,1600,7872,1593,7865,1582,7854,1573,7848,1564,7839,1556,7823,1549,7805,1542,7790,1538,7774,1533,7759,1529,7750,1522,7739,1516,7727,1511,7719,1507,7707,1503,7703,1500,7701,1489,7699,1478,7696,1474,7694,1463,7692,1450,7690,1434,7690,1414,7687,1390,7687,1370,7687,1355,7690,1268,7690,1246,7687,1213,7685,1195,7683,1180,7683,1184,7676,1191,7656,1193,7641,1198,7625,1202,7610,1209,7594,1211,7583,1213,7565,1213,7559,1211,7552,1204,7534,1200,7527,1198,7519,1198,7512,1202,7501,1209,7492,1220,7485,1231,7476,1244,7463,1255,7452,1262,7441,1268,7432,1271,7430xe" filled="f" stroked="t" strokeweight="1pt" strokecolor="#7E8589">
              <v:path arrowok="t"/>
            </v:shape>
            <v:shape type="#_x0000_t75" style="position:absolute;left:1495;top:3304;width:3055;height:2380">
              <v:imagedata o:title="" r:id="rId8"/>
            </v:shape>
            <v:shape style="position:absolute;left:2040;top:2311;width:4517;height:2662" coordorigin="2040,2311" coordsize="4517,2662" path="m2175,4208l2172,4212,2177,4217,2188,4217,2192,4219,2199,4219,2205,4221,2210,4223,2214,4228,2219,4230,2221,4226,2225,4217,2234,4212,2241,4212,2245,4214,2245,4239,2252,4250,2263,4259,2276,4265,2285,4268,2294,4272,2301,4279,2307,4281,2314,4281,2320,4279,2323,4270,2325,4265,2332,4261,2340,4261,2345,4259,2347,4259,2351,4257,2356,4252,2360,4250,2374,4250,2378,4252,2382,4254,2385,4250,2385,4245,2387,4241,2389,4237,2387,4232,2389,4228,2389,4223,2393,4219,2409,4232,2424,4243,2435,4252,2440,4254,2449,4261,2453,4265,2471,4279,2488,4290,2504,4299,2517,4303,2530,4301,2544,4299,2570,4299,2577,4292,2590,4279,2601,4277,2608,4277,2626,4274,2634,4270,2645,4270,2661,4274,2672,4270,2690,4268,2707,4270,2723,4281,2727,4292,2727,4308,2729,4319,2734,4328,2738,4332,2747,4343,2758,4352,3923,4751,3926,4751,4556,4973,4576,4969,4653,4944,4770,4907,4905,4867,4909,4864,5031,4827,5137,4793,5150,4791,5192,4778,5263,4756,5398,4714,5522,4676,5564,4663,5650,4636,5725,4614,5752,4605,5807,4587,5898,4561,5957,4541,6066,4507,6170,4476,6218,4430,6307,4343,6340,4312,6397,4257,6426,4230,6468,4190,6557,4104,6537,4039,6517,3973,6499,3915,6497,3908,6493,3908,6481,3913,6417,3933,6369,3946,6342,3955,6309,3964,6265,3979,6218,3993,6210,3995,6205,3981,6203,3975,6185,3915,6170,3866,6152,3811,6150,3802,6143,3780,6134,3755,6126,3724,6141,3720,6179,3706,6229,3691,6258,3682,6245,3635,6240,3624,6225,3571,6214,3536,6201,3493,6194,3469,6176,3416,6159,3356,6145,3312,6141,3298,6121,3236,6106,3185,6097,3154,6088,3125,6068,3059,6053,3012,6046,2988,6035,2952,6026,2921,6008,2866,5995,2826,5984,2784,5971,2744,5960,2704,5946,2662,5933,2622,5922,2582,5902,2522,5889,2477,5869,2409,5862,2386,5856,2366,5838,2311,5796,2340,5785,2346,5750,2371,5716,2391,5703,2400,5677,2417,5646,2440,5626,2453,5604,2466,5586,2477,5573,2486,5566,2491,5546,2504,5533,2513,5520,2522,5500,2535,5475,2551,5469,2555,5442,2573,5431,2579,5383,2610,5361,2626,5325,2650,5310,2659,5281,2677,5259,2693,5217,2719,5210,2724,5201,2730,5188,2739,5166,2752,5126,2779,5097,2799,5080,2810,5058,2826,5024,2846,5005,2859,4985,2872,4971,2881,4943,2899,4912,2919,4887,2937,4863,2952,4837,2970,4814,2983,4799,2994,4775,3010,4739,3032,4728,3041,4726,3041,4702,3059,4688,3067,4664,3083,4618,3114,4593,3130,4547,3161,4538,3165,4516,3181,4481,3203,4461,3216,4454,3221,4436,3232,4405,3252,4390,3263,4361,3280,4328,3303,4313,3314,4282,3334,4264,3345,4171,3405,4153,3418,4140,3427,4107,3449,4038,3493,4021,3505,4007,3513,3948,3553,3928,3567,3892,3589,3853,3615,3831,3629,3806,3644,3797,3651,3780,3662,3769,3669,3760,3675,3755,3678,3722,3702,3660,3742,3636,3757,3607,3775,3605,3777,3594,3784,3554,3811,3541,3820,3508,3842,3494,3851,3457,3875,3422,3897,3408,3906,3388,3919,3364,3937,3357,3939,3346,3946,3331,3957,3313,3968,3300,3977,3293,3986,3278,4004,3260,4026,3088,3995,3063,3990,2900,3962,2809,3946,2807,3944,2791,3933,2787,3930,2767,3928,2752,3926,2729,3924,2727,3924,2707,3922,2685,3919,2670,3917,2654,3899,2650,3893,2641,3886,2623,3866,2617,3857,2597,3835,2581,3820,2570,3806,2568,3804,2557,3793,2535,3777,2504,3755,2475,3737,2466,3731,2458,3724,2444,3713,2411,3678,2402,3678,2396,3682,2380,3695,2362,3706,2356,3695,2354,3691,2349,3689,2334,3689,2329,3686,2305,3684,2294,3689,2259,3702,2245,3722,2239,3744,2236,3746,2232,3753,2230,3760,2225,3771,2221,3777,2219,3786,2217,3795,2212,3800,2212,3806,2210,3811,2199,3811,2192,3806,2186,3802,2177,3797,2168,3791,2161,3784,2157,3782,2155,3780,2152,3784,2152,3788,2148,3793,2148,3797,2150,3800,2146,3802,2141,3800,2141,3786,2137,3784,2133,3786,2128,3788,2121,3786,2108,3780,2106,3784,2108,3791,2115,3797,2121,3802,2124,3804,2128,3811,2133,3813,2135,3817,2135,3824,2133,3831,2133,3837,2137,3844,2141,3851,2148,3857,2150,3868,2150,3875,2146,3882,2146,3888,2148,3891,2141,3910,2139,3915,2135,3915,2135,3917,2139,3926,2137,3937,2135,3939,2135,3946,2133,3950,2130,3955,2128,3959,2124,3964,2117,3968,2115,3970,2108,3968,2104,3970,2099,3973,2093,3973,2091,3975,2091,3979,2086,3986,2082,3993,2082,3997,2077,4001,2073,3999,2071,4006,2068,4010,2066,4015,2071,4019,2075,4026,2075,4028,2068,4026,2060,4021,2057,4026,2055,4028,2051,4030,2049,4035,2044,4037,2044,4039,2040,4050,2044,4055,2049,4057,2057,4057,2060,4064,2066,4064,2073,4066,2075,4072,2079,4081,2084,4088,2088,4092,2086,4099,2086,4104,2088,4112,2099,4132,2104,4135,2110,4141,2117,4143,2124,4146,2135,4148,2137,4150,2141,4150,2150,4159,2150,4192,2152,4197,2166,4199,2168,4201,2168,4206,2175,4208xe" filled="t" fillcolor="#D7BBAC" stroked="f">
              <v:path arrowok="t"/>
              <v:fill/>
            </v:shape>
            <v:shape style="position:absolute;left:2040;top:2311;width:4517;height:2662" coordorigin="2040,2311" coordsize="4517,2662" path="m2137,4150l2135,4150,2135,4148,2124,4146,2117,4143,2110,4141,2104,4135,2099,4132,2088,4112,2086,4104,2086,4099,2088,4092,2084,4088,2079,4081,2075,4072,2073,4066,2066,4064,2060,4064,2057,4057,2053,4057,2049,4057,2044,4055,2040,4050,2044,4039,2044,4037,2049,4035,2051,4033,2051,4030,2053,4030,2053,4028,2055,4028,2055,4026,2057,4026,2060,4021,2068,4026,2075,4028,2075,4026,2071,4019,2066,4015,2068,4010,2071,4006,2073,3999,2077,4001,2082,3997,2082,3993,2086,3986,2091,3979,2091,3975,2093,3973,2099,3973,2104,3970,2108,3968,2115,3970,2117,3968,2124,3964,2124,3962,2126,3962,2128,3959,2128,3957,2130,3957,2130,3955,2133,3955,2133,3953,2133,3950,2133,3948,2135,3946,2135,3939,2137,3937,2139,3926,2135,3917,2133,3917,2133,3915,2135,3915,2139,3915,2141,3910,2148,3891,2146,3888,2146,3884,2146,3882,2150,3875,2150,3868,2148,3857,2141,3851,2137,3844,2133,3837,2133,3831,2135,3824,2135,3817,2133,3813,2128,3811,2124,3804,2121,3802,2115,3797,2108,3791,2106,3784,2108,3782,2108,3780,2121,3786,2128,3788,2133,3786,2137,3784,2139,3784,2141,3786,2141,3793,2141,3800,2146,3802,2148,3802,2150,3800,2148,3797,2148,3793,2150,3791,2152,3788,2152,3784,2152,3782,2155,3780,2157,3782,2161,3784,2168,3791,2177,3797,2186,3802,2192,3806,2199,3811,2205,3811,2208,3811,2210,3811,2212,3806,2212,3800,2217,3795,2219,3786,2221,3777,2225,3771,2230,3760,2232,3753,2236,3746,2239,3744,2245,3722,2259,3702,2294,3689,2305,3684,2329,3686,2334,3689,2349,3689,2354,3691,2356,3695,2362,3706,2380,3695,2396,3682,2402,3678,2411,3678,2444,3713,2458,3724,2466,3731,2475,3737,2504,3755,2535,3777,2557,3793,2568,3804,2570,3806,2581,3820,2597,3835,2617,3857,2623,3866,2641,3886,2650,3893,2654,3899,2670,3917,2685,3919,2707,3922,2727,3924,2729,3924,2752,3926,2767,3928,2787,3930,2791,3933,2807,3944,2809,3946,2900,3962,3063,3990,3088,3995,3260,4026,3278,4004,3293,3986,3300,3977,3313,3968,3331,3957,3346,3946,3357,3939,3364,3937,3388,3919,3408,3906,3422,3897,3457,3875,3494,3851,3508,3842,3541,3820,3554,3811,3594,3784,3605,3777,3607,3775,3636,3757,3660,3742,3722,3702,3755,3678,3760,3675,3769,3669,3780,3662,3797,3651,3806,3644,3831,3629,3853,3615,3892,3589,3928,3567,3948,3553,4007,3513,4021,3505,4038,3493,4107,3449,4140,3427,4153,3418,4171,3405,4264,3345,4282,3334,4313,3314,4328,3303,4361,3280,4390,3263,4405,3252,4436,3232,4454,3221,4461,3216,4481,3203,4516,3181,4538,3165,4547,3161,4593,3130,4618,3114,4664,3083,4688,3067,4702,3059,4726,3041,4728,3041,4739,3032,4775,3010,4799,2994,4814,2983,4837,2970,4863,2952,4887,2937,4912,2919,4943,2899,4971,2881,4985,2872,5005,2859,5024,2846,5058,2826,5080,2810,5097,2799,5126,2779,5166,2752,5188,2739,5201,2730,5210,2724,5217,2719,5259,2693,5281,2677,5310,2659,5325,2650,5361,2626,5383,2610,5431,2579,5442,2573,5469,2555,5475,2551,5500,2535,5520,2522,5533,2513,5546,2504,5566,2491,5573,2486,5586,2477,5604,2466,5626,2453,5646,2440,5677,2417,5703,2400,5716,2391,5750,2371,5785,2346,5796,2340,5838,2311,5856,2366,5862,2386,5869,2409,5889,2477,5902,2522,5922,2582,5933,2622,5946,2662,5960,2704,5971,2744,5984,2784,5995,2826,6008,2866,6026,2921,6035,2952,6046,2988,6053,3012,6068,3059,6088,3125,6097,3154,6106,3185,6121,3236,6141,3298,6145,3312,6159,3356,6176,3416,6194,3469,6201,3493,6214,3536,6225,3571,6240,3624,6245,3635,6258,3682,6229,3691,6179,3706,6141,3720,6126,3724,6134,3755,6143,3780,6150,3802,6152,3811,6170,3866,6185,3915,6203,3975,6205,3981,6210,3995,6218,3993,6265,3979,6309,3964,6342,3955,6369,3946,6417,3933,6481,3913,6493,3908,6497,3908,6499,3915,6517,3973,6537,4039,6557,4104,6468,4190,6426,4230,6397,4257,6340,4312,6307,4343,6218,4430,6170,4476,6066,4507,5957,4541,5898,4561,5807,4587,5752,4605,5725,4614,5650,4636,5564,4663,5522,4676,5398,4714,5263,4756,5192,4778,5150,4791,5137,4793,5031,4827,4909,4864,4905,4867,4770,4907,4653,4944,4576,4969,4556,4973,3926,4751,3923,4751,2758,4352,2747,4343,2738,4332,2734,4328,2729,4319,2727,4308,2727,4292,2723,4281,2707,4270,2690,4268,2672,4270,2661,4274,2645,4270,2634,4270,2626,4274,2608,4277,2603,4277,2601,4277,2590,4279,2577,4292,2570,4299,2555,4299,2544,4299,2530,4301,2517,4303,2504,4299,2488,4290,2471,4279,2453,4265,2449,4261,2440,4254,2438,4252,2435,4252,2424,4243,2409,4232,2393,4219,2393,4217,2393,4219,2391,4221,2389,4223,2391,4226,2389,4228,2389,4230,2387,4232,2389,4234,2389,4237,2387,4239,2387,4241,2385,4241,2385,4243,2385,4245,2385,4248,2385,4250,2385,4252,2382,4254,2380,4252,2378,4252,2376,4252,2374,4250,2371,4250,2369,4250,2365,4250,2362,4250,2360,4250,2358,4250,2356,4252,2354,4254,2351,4257,2349,4257,2347,4259,2345,4259,2340,4261,2332,4261,2325,4265,2323,4270,2320,4279,2314,4281,2307,4281,2301,4279,2294,4272,2285,4268,2276,4265,2263,4259,2252,4250,2245,4239,2245,4228,2245,4214,2241,4212,2234,4212,2225,4217,2221,4226,2219,4230,2214,4228,2210,4223,2205,4221,2199,4219,2192,4219,2188,4217,2181,4217,2179,4217,2177,4217,2175,4217,2175,4214,2172,4212,2172,4210,2175,4208,2168,4206,2168,4201,2166,4199,2152,4197,2150,4192,2150,4186,2150,4159,2141,4150,2139,4150,2137,4150xe" filled="f" stroked="t" strokeweight="0.75pt" strokecolor="#7E8589">
              <v:path arrowok="t"/>
            </v:shape>
            <v:shape type="#_x0000_t75" style="position:absolute;left:1572;top:3817;width:566;height:697">
              <v:imagedata o:title="" r:id="rId9"/>
            </v:shape>
            <v:shape style="position:absolute;left:1289;top:7908;width:49;height:75" coordorigin="1289,7908" coordsize="49,75" path="m1312,7946l1314,7958,1309,7960,1304,7960,1297,7958,1299,7972,1305,7972,1310,7969,1315,7964,1317,7976,1321,7983,1338,7983,1338,7972,1323,7972,1321,7968,1320,7959,1315,7927,1312,7932,1311,7936,1311,7941,1306,7949,1312,7946xe" filled="t" fillcolor="#363435" stroked="f">
              <v:path arrowok="t"/>
              <v:fill/>
            </v:shape>
            <v:shape style="position:absolute;left:1289;top:7908;width:49;height:75" coordorigin="1289,7908" coordsize="49,75" path="m1290,7962l1289,7968,1293,7970,1299,7972,1297,7958,1301,7953,1306,7949,1311,7941,1301,7946,1295,7951,1293,7957,1290,7962xe" filled="t" fillcolor="#363435" stroked="f">
              <v:path arrowok="t"/>
              <v:fill/>
            </v:shape>
            <v:shape style="position:absolute;left:1289;top:7908;width:49;height:75" coordorigin="1289,7908" coordsize="49,75" path="m1299,7925l1304,7917,1313,7923,1319,7914,1310,7908,1305,7916,1295,7910,1290,7919,1299,7925xe" filled="t" fillcolor="#363435" stroked="f">
              <v:path arrowok="t"/>
              <v:fill/>
            </v:shape>
            <v:shape style="position:absolute;left:1331;top:7960;width:38;height:51" coordorigin="1331,7960" coordsize="38,51" path="m1343,7982l1347,7979,1351,7972,1351,7975,1353,7979,1358,7982,1370,7982,1370,7972,1362,7972,1357,7969,1355,7965,1355,7960,1354,7960,1348,7968,1342,7972,1331,7972,1331,7982,1343,7982xe" filled="t" fillcolor="#363435" stroked="f">
              <v:path arrowok="t"/>
              <v:fill/>
            </v:shape>
            <v:shape style="position:absolute;left:1331;top:7960;width:38;height:51" coordorigin="1331,7960" coordsize="38,51" path="m1349,7995l1343,8004,1352,8010,1358,8001,1349,7995xe" filled="t" fillcolor="#363435" stroked="f">
              <v:path arrowok="t"/>
              <v:fill/>
            </v:shape>
            <v:shape style="position:absolute;left:1363;top:7904;width:58;height:79" coordorigin="1363,7904" coordsize="58,79" path="m1369,7983l1376,7983,1382,7980,1388,7976,1384,7960,1385,7954,1391,7950,1396,7949,1401,7952,1404,7958,1401,7970,1406,7963,1408,7958,1408,7953,1407,7946,1404,7939,1399,7937,1394,7937,1389,7942,1383,7953,1380,7957,1379,7962,1379,7966,1379,7969,1373,7972,1363,7972,1363,7983,1369,7983xe" filled="t" fillcolor="#363435" stroked="f">
              <v:path arrowok="t"/>
              <v:fill/>
            </v:shape>
            <v:shape style="position:absolute;left:1363;top:7904;width:58;height:79" coordorigin="1363,7904" coordsize="58,79" path="m1389,7921l1394,7914,1403,7919,1408,7910,1399,7904,1394,7912,1385,7906,1379,7915,1389,7921xe" filled="t" fillcolor="#363435" stroked="f">
              <v:path arrowok="t"/>
              <v:fill/>
            </v:shape>
            <v:shape style="position:absolute;left:1363;top:7904;width:58;height:79" coordorigin="1363,7904" coordsize="58,79" path="m1404,7958l1400,7963,1392,7965,1387,7963,1384,7960,1388,7976,1395,7980,1402,7983,1421,7983,1421,7972,1407,7972,1401,7970,1404,7958xe" filled="t" fillcolor="#363435" stroked="f">
              <v:path arrowok="t"/>
              <v:fill/>
            </v:shape>
            <v:shape style="position:absolute;left:1414;top:7944;width:58;height:38" coordorigin="1414,7944" coordsize="58,38" path="m1414,7972l1414,7983,1420,7983,1427,7981,1432,7977,1435,7975,1440,7969,1448,7978,1454,7983,1472,7983,1472,7972,1456,7972,1452,7970,1448,7965,1455,7963,1459,7960,1459,7955,1457,7950,1450,7945,1446,7944,1430,7944,1424,7949,1421,7958,1434,7965,1429,7970,1424,7972,1414,7972xe" filled="t" fillcolor="#363435" stroked="f">
              <v:path arrowok="t"/>
              <v:fill/>
            </v:shape>
            <v:shape style="position:absolute;left:1465;top:7889;width:24;height:94" coordorigin="1465,7889" coordsize="24,94" path="m1478,7915l1481,7933,1484,7951,1486,7961,1486,7965,1482,7969,1475,7972,1465,7972,1465,7983,1484,7983,1490,7973,1490,7951,1489,7943,1487,7931,1485,7919,1484,7912,1484,7905,1489,7899,1482,7889,1479,7891,1478,7895,1477,7902,1477,7905,1478,7915xe" filled="t" fillcolor="#363435" stroked="f">
              <v:path arrowok="t"/>
              <v:fill/>
            </v:shape>
            <v:shape style="position:absolute;left:1502;top:7897;width:12;height:85" coordorigin="1502,7897" coordsize="12,85" path="m1502,7916l1502,7918,1502,7925,1507,7958,1508,7964,1508,7968,1508,7973,1508,7978,1507,7982,1509,7983,1512,7974,1514,7966,1514,7958,1513,7954,1513,7948,1509,7920,1508,7914,1508,7907,1507,7897,1504,7905,1502,7911,1502,7916xe" filled="t" fillcolor="#363435" stroked="f">
              <v:path arrowok="t"/>
              <v:fill/>
            </v:shape>
            <v:shape style="position:absolute;left:1503;top:6345;width:49;height:75" coordorigin="1503,6345" coordsize="49,75" path="m1526,6383l1529,6395,1523,6397,1518,6397,1512,6395,1513,6409,1519,6409,1524,6406,1529,6401,1531,6414,1535,6420,1552,6420,1552,6409,1537,6409,1535,6405,1534,6396,1529,6364,1526,6369,1525,6373,1525,6378,1520,6386,1526,6383xe" filled="t" fillcolor="#363435" stroked="f">
              <v:path arrowok="t"/>
              <v:fill/>
            </v:shape>
            <v:shape style="position:absolute;left:1503;top:6345;width:49;height:75" coordorigin="1503,6345" coordsize="49,75" path="m1504,6399l1503,6405,1507,6407,1513,6409,1512,6395,1515,6390,1520,6386,1525,6378,1516,6383,1509,6388,1507,6394,1504,6399xe" filled="t" fillcolor="#363435" stroked="f">
              <v:path arrowok="t"/>
              <v:fill/>
            </v:shape>
            <v:shape style="position:absolute;left:1503;top:6345;width:49;height:75" coordorigin="1503,6345" coordsize="49,75" path="m1513,6362l1518,6354,1527,6360,1533,6351,1524,6345,1519,6353,1509,6347,1504,6356,1513,6362xe" filled="t" fillcolor="#363435" stroked="f">
              <v:path arrowok="t"/>
              <v:fill/>
            </v:shape>
            <v:shape style="position:absolute;left:1545;top:6329;width:42;height:91" coordorigin="1545,6329" coordsize="42,91" path="m1551,6420l1556,6418,1560,6411,1563,6404,1565,6415,1569,6420,1587,6420,1587,6409,1571,6409,1568,6403,1567,6389,1564,6342,1564,6337,1564,6333,1561,6329,1559,6334,1559,6339,1559,6346,1560,6359,1561,6372,1561,6381,1561,6402,1557,6409,1545,6409,1545,6420,1551,6420xe" filled="t" fillcolor="#363435" stroked="f">
              <v:path arrowok="t"/>
              <v:fill/>
            </v:shape>
            <v:shape style="position:absolute;left:1580;top:6397;width:32;height:50" coordorigin="1580,6397" coordsize="32,50" path="m1593,6447l1598,6439,1607,6446,1612,6436,1604,6430,1598,6438,1589,6432,1584,6441,1593,6447xe" filled="t" fillcolor="#363435" stroked="f">
              <v:path arrowok="t"/>
              <v:fill/>
            </v:shape>
            <v:shape style="position:absolute;left:1580;top:6397;width:32;height:50" coordorigin="1580,6397" coordsize="32,50" path="m1592,6419l1596,6416,1600,6410,1600,6412,1602,6416,1607,6419,1619,6419,1619,6409,1612,6409,1606,6406,1605,6402,1604,6397,1603,6397,1597,6405,1592,6409,1580,6409,1580,6419,1592,6419xe" filled="t" fillcolor="#363435" stroked="f">
              <v:path arrowok="t"/>
              <v:fill/>
            </v:shape>
            <v:shape style="position:absolute;left:1612;top:6342;width:58;height:77" coordorigin="1612,6342" coordsize="58,77" path="m1646,6342l1640,6352,1648,6359,1654,6349,1646,6342xe" filled="t" fillcolor="#363435" stroked="f">
              <v:path arrowok="t"/>
              <v:fill/>
            </v:shape>
            <v:shape style="position:absolute;left:1612;top:6342;width:58;height:77" coordorigin="1612,6342" coordsize="58,77" path="m1618,6420l1625,6420,1631,6417,1638,6413,1633,6397,1635,6391,1640,6387,1645,6386,1650,6389,1653,6395,1650,6407,1655,6400,1657,6395,1657,6390,1656,6383,1653,6376,1648,6374,1643,6374,1638,6379,1632,6390,1629,6394,1628,6399,1628,6403,1628,6406,1623,6409,1612,6409,1612,6420,1618,6420xe" filled="t" fillcolor="#363435" stroked="f">
              <v:path arrowok="t"/>
              <v:fill/>
            </v:shape>
            <v:shape style="position:absolute;left:1612;top:6342;width:58;height:77" coordorigin="1612,6342" coordsize="58,77" path="m1653,6395l1649,6400,1641,6402,1636,6400,1633,6397,1638,6413,1644,6417,1651,6420,1670,6420,1670,6409,1656,6409,1650,6407,1653,6395xe" filled="t" fillcolor="#363435" stroked="f">
              <v:path arrowok="t"/>
              <v:fill/>
            </v:shape>
            <v:shape style="position:absolute;left:1663;top:6377;width:69;height:86" coordorigin="1663,6377" coordsize="69,86" path="m1690,6399l1696,6395,1701,6391,1707,6390,1713,6390,1719,6390,1725,6396,1725,6398,1721,6401,1711,6405,1701,6408,1692,6410,1712,6411,1725,6406,1732,6399,1732,6387,1729,6381,1724,6377,1717,6377,1701,6384,1690,6399xe" filled="t" fillcolor="#363435" stroked="f">
              <v:path arrowok="t"/>
              <v:fill/>
            </v:shape>
            <v:shape style="position:absolute;left:1663;top:6377;width:69;height:86" coordorigin="1663,6377" coordsize="69,86" path="m1678,6325l1676,6330,1675,6334,1675,6339,1676,6346,1678,6358,1680,6369,1681,6378,1681,6402,1677,6410,1663,6410,1663,6420,1672,6420,1670,6426,1672,6433,1673,6427,1674,6423,1676,6420,1746,6420,1746,6410,1728,6410,1721,6410,1712,6411,1692,6410,1681,6410,1685,6404,1690,6399,1701,6384,1683,6401,1684,6392,1685,6385,1685,6373,1684,6361,1681,6344,1681,6341,1685,6336,1678,6325xe" filled="t" fillcolor="#363435" stroked="f">
              <v:path arrowok="t"/>
              <v:fill/>
            </v:shape>
            <v:shape style="position:absolute;left:1740;top:6326;width:24;height:94" coordorigin="1740,6326" coordsize="24,94" path="m1753,6352l1756,6370,1759,6388,1760,6398,1760,6402,1756,6406,1750,6409,1740,6409,1740,6420,1758,6420,1764,6410,1764,6388,1763,6380,1761,6368,1759,6357,1758,6349,1758,6342,1764,6336,1757,6326,1754,6328,1752,6333,1752,6339,1752,6342,1753,6352xe" filled="t" fillcolor="#363435" stroked="f">
              <v:path arrowok="t"/>
              <v:fill/>
            </v:shape>
            <v:shape style="position:absolute;left:1776;top:6335;width:12;height:85" coordorigin="1776,6335" coordsize="12,85" path="m1776,6353l1776,6355,1777,6362,1782,6395,1782,6401,1783,6406,1783,6410,1782,6415,1781,6419,1783,6420,1787,6411,1788,6403,1788,6395,1788,6391,1787,6385,1783,6357,1782,6351,1782,6344,1782,6335,1778,6342,1776,6348,1776,6353xe" filled="t" fillcolor="#363435" stroked="f">
              <v:path arrowok="t"/>
              <v:fill/>
            </v:shape>
            <v:shape style="position:absolute;left:2913;top:6456;width:70;height:85" coordorigin="2913,6456" coordsize="70,85" path="m2921,6502l2925,6494,2923,6493,2917,6505,2913,6513,2913,6526,2916,6531,2921,6535,2926,6539,2934,6541,2955,6541,2965,6538,2972,6532,2980,6526,2984,6518,2984,6494,2979,6482,2970,6471,2967,6476,2966,6481,2975,6496,2979,6507,2979,6517,2975,6520,2968,6524,2961,6527,2952,6528,2936,6528,2930,6527,2926,6524,2921,6520,2919,6517,2919,6508,2921,6502xe" filled="t" fillcolor="#363435" stroked="f">
              <v:path arrowok="t"/>
              <v:fill/>
            </v:shape>
            <v:shape style="position:absolute;left:2913;top:6456;width:70;height:85" coordorigin="2913,6456" coordsize="70,85" path="m2942,6456l2935,6465,2945,6471,2952,6462,2942,6456xe" filled="t" fillcolor="#363435" stroked="f">
              <v:path arrowok="t"/>
              <v:fill/>
            </v:shape>
            <v:shape style="position:absolute;left:2999;top:6448;width:42;height:85" coordorigin="2999,6448" coordsize="42,85" path="m2999,6460l3000,6468,3003,6483,3005,6499,3006,6511,3007,6516,3008,6527,3015,6533,3041,6533,3041,6522,3019,6522,3015,6518,3014,6511,3007,6448,3002,6453,2999,6460xe" filled="t" fillcolor="#363435" stroked="f">
              <v:path arrowok="t"/>
              <v:fill/>
            </v:shape>
            <v:shape style="position:absolute;left:3032;top:6494;width:70;height:38" coordorigin="3032,6494" coordsize="70,38" path="m3040,6533l3043,6533,3048,6531,3053,6528,3058,6525,3064,6520,3073,6528,3081,6533,3102,6533,3102,6522,3083,6522,3078,6520,3073,6515,3082,6513,3086,6510,3086,6505,3084,6500,3080,6498,3075,6495,3070,6494,3052,6494,3044,6499,3041,6509,3056,6515,3051,6520,3045,6522,3032,6522,3032,6533,3040,6533xe" filled="t" fillcolor="#363435" stroked="f">
              <v:path arrowok="t"/>
              <v:fill/>
            </v:shape>
            <v:shape style="position:absolute;left:3093;top:6493;width:57;height:40" coordorigin="3093,6493" coordsize="57,40" path="m3150,6513l3149,6506,3147,6501,3144,6495,3137,6493,3130,6495,3132,6502,3137,6502,3139,6505,3139,6511,3141,6525,3145,6523,3149,6518,3150,6513xe" filled="t" fillcolor="#363435" stroked="f">
              <v:path arrowok="t"/>
              <v:fill/>
            </v:shape>
            <v:shape style="position:absolute;left:3093;top:6493;width:57;height:40" coordorigin="3093,6493" coordsize="57,40" path="m3100,6533l3104,6533,3111,6527,3115,6522,3119,6517,3130,6522,3137,6525,3141,6525,3139,6511,3131,6509,3126,6508,3126,6504,3132,6502,3130,6495,3127,6499,3124,6503,3118,6511,3112,6518,3106,6522,3093,6522,3093,6533,3100,6533xe" filled="t" fillcolor="#363435" stroked="f">
              <v:path arrowok="t"/>
              <v:fill/>
            </v:shape>
            <v:shape style="position:absolute;left:1828;top:5667;width:40;height:63" coordorigin="1828,5667" coordsize="40,63" path="m1848,5694l1853,5694,1856,5694,1858,5699,1852,5700,1840,5701,1845,5704,1852,5706,1856,5706,1860,5704,1866,5697,1868,5691,1865,5685,1859,5684,1854,5683,1857,5678,1863,5675,1862,5667,1858,5669,1854,5673,1851,5678,1848,5683,1846,5689,1848,5694xe" filled="t" fillcolor="#363435" stroked="f">
              <v:path arrowok="t"/>
              <v:fill/>
            </v:shape>
            <v:shape style="position:absolute;left:1828;top:5667;width:40;height:63" coordorigin="1828,5667" coordsize="40,63" path="m1892,5686l1889,5671,1887,5663,1887,5657,1891,5653,1884,5643,1880,5648,1880,5654,1882,5666,1886,5687,1891,5708,1893,5720,1891,5727,1886,5728,1874,5728,1863,5729,1840,5729,1841,5729,1835,5728,1830,5722,1829,5726,1828,5730,1828,5734,1831,5739,1837,5740,1840,5740,1846,5741,1859,5741,1868,5740,1883,5740,1890,5737,1896,5729,1897,5725,1897,5712,1895,5702,1892,5686xe" filled="t" fillcolor="#363435" stroked="f">
              <v:path arrowok="t"/>
              <v:fill/>
            </v:shape>
            <v:shape style="position:absolute;left:1904;top:5722;width:60;height:55" coordorigin="1904,5722" coordsize="60,55" path="m1919,5773l1910,5773,1904,5773,1913,5776,1919,5778,1930,5778,1937,5774,1942,5767,1948,5760,1951,5750,1952,5739,1964,5739,1964,5728,1953,5728,1946,5722,1942,5731,1948,5742,1946,5751,1941,5758,1934,5764,1926,5770,1919,5773xe" filled="t" fillcolor="#363435" stroked="f">
              <v:path arrowok="t"/>
              <v:fill/>
            </v:shape>
            <v:shape style="position:absolute;left:1957;top:5629;width:89;height:110" coordorigin="1957,5629" coordsize="89,110" path="m1957,5729l1957,5739,1987,5739,1997,5731,1997,5715,1996,5710,2004,5715,2008,5719,2017,5727,2022,5732,2026,5735,2030,5738,2035,5739,2046,5739,2046,5729,2034,5729,2029,5726,2022,5720,2011,5710,2004,5704,2002,5703,1993,5695,1983,5689,1972,5685,1967,5683,1964,5677,1969,5673,1980,5666,1991,5660,2008,5650,2029,5640,2032,5629,2010,5640,1993,5650,1979,5659,1972,5663,1967,5667,1965,5670,1961,5677,1961,5683,1963,5688,1968,5695,1975,5697,1981,5700,1986,5705,1992,5709,1995,5714,1995,5717,1992,5724,1986,5726,1981,5728,1974,5729,1957,5729xe" filled="t" fillcolor="#363435" stroked="f">
              <v:path arrowok="t"/>
              <v:fill/>
            </v:shape>
            <v:shape style="position:absolute;left:2040;top:5645;width:24;height:94" coordorigin="2040,5645" coordsize="24,94" path="m2053,5672l2056,5689,2059,5707,2060,5717,2060,5722,2057,5726,2050,5729,2040,5729,2040,5739,2058,5739,2064,5729,2064,5707,2063,5700,2061,5688,2059,5676,2058,5669,2058,5662,2064,5656,2057,5645,2054,5647,2052,5652,2052,5659,2052,5661,2053,5672xe" filled="t" fillcolor="#363435" stroked="f">
              <v:path arrowok="t"/>
              <v:fill/>
            </v:shape>
            <v:shape style="position:absolute;left:2076;top:5654;width:12;height:85" coordorigin="2076,5654" coordsize="12,85" path="m2076,5672l2076,5674,2077,5681,2082,5715,2082,5720,2083,5725,2083,5729,2082,5734,2082,5739,2084,5739,2087,5730,2089,5723,2089,5715,2088,5710,2087,5705,2083,5676,2083,5671,2082,5663,2082,5654,2078,5662,2076,5668,2076,5672xe" filled="t" fillcolor="#363435" stroked="f">
              <v:path arrowok="t"/>
              <v:fill/>
            </v:shape>
            <v:shape style="position:absolute;left:1629;top:5029;width:34;height:84" coordorigin="1629,5029" coordsize="34,84" path="m1629,5041l1630,5049,1632,5063,1634,5080,1635,5091,1636,5097,1637,5108,1642,5113,1664,5113,1664,5103,1645,5103,1642,5099,1641,5091,1636,5029,1631,5034,1629,5041xe" filled="t" fillcolor="#363435" stroked="f">
              <v:path arrowok="t"/>
              <v:fill/>
            </v:shape>
            <v:shape style="position:absolute;left:1657;top:5073;width:22;height:65" coordorigin="1657,5073" coordsize="22,65" path="m1670,5122l1665,5131,1673,5137,1679,5128,1670,5122xe" filled="t" fillcolor="#363435" stroked="f">
              <v:path arrowok="t"/>
              <v:fill/>
            </v:shape>
            <v:shape style="position:absolute;left:1657;top:5073;width:22;height:65" coordorigin="1657,5073" coordsize="22,65" path="m1672,5087l1675,5093,1676,5095,1675,5099,1669,5102,1663,5102,1657,5102,1657,5113,1674,5113,1680,5105,1680,5084,1679,5078,1676,5073,1671,5080,1670,5082,1672,5087xe" filled="t" fillcolor="#363435" stroked="f">
              <v:path arrowok="t"/>
              <v:fill/>
            </v:shape>
            <v:shape style="position:absolute;left:1696;top:5060;width:42;height:54" coordorigin="1696,5060" coordsize="42,54" path="m1718,5101l1703,5101,1697,5100,1696,5113,1701,5114,1706,5114,1716,5114,1726,5111,1735,5105,1737,5101,1738,5094,1738,5086,1735,5079,1730,5072,1725,5065,1719,5061,1712,5060,1708,5072,1725,5078,1733,5085,1734,5095,1727,5099,1718,5101xe" filled="t" fillcolor="#363435" stroked="f">
              <v:path arrowok="t"/>
              <v:fill/>
            </v:shape>
            <v:shape style="position:absolute;left:1751;top:5029;width:34;height:84" coordorigin="1751,5029" coordsize="34,84" path="m1751,5041l1752,5049,1753,5063,1755,5080,1756,5091,1757,5097,1758,5108,1763,5113,1785,5113,1785,5103,1767,5103,1763,5099,1762,5091,1757,5029,1753,5034,1751,5041xe" filled="t" fillcolor="#363435" stroked="f">
              <v:path arrowok="t"/>
              <v:fill/>
            </v:shape>
            <v:shape style="position:absolute;left:1778;top:5073;width:38;height:40" coordorigin="1778,5073" coordsize="38,40" path="m1815,5073l1810,5083,1814,5083,1816,5085,1815,5073xe" filled="t" fillcolor="#363435" stroked="f">
              <v:path arrowok="t"/>
              <v:fill/>
            </v:shape>
            <v:shape style="position:absolute;left:1778;top:5073;width:38;height:40" coordorigin="1778,5073" coordsize="38,40" path="m1784,5113l1787,5113,1793,5107,1797,5102,1800,5097,1809,5102,1815,5105,1821,5103,1825,5098,1825,5093,1825,5086,1823,5081,1821,5076,1815,5073,1816,5085,1816,5091,1809,5090,1806,5088,1806,5084,1810,5083,1815,5073,1809,5075,1806,5079,1804,5083,1799,5091,1794,5099,1789,5103,1778,5103,1778,5113,1784,5113xe" filled="t" fillcolor="#363435" stroked="f">
              <v:path arrowok="t"/>
              <v:fill/>
            </v:shape>
            <v:shape style="position:absolute;left:2290;top:5049;width:49;height:75" coordorigin="2290,5049" coordsize="49,75" path="m2314,5087l2316,5099,2310,5101,2305,5101,2299,5099,2300,5113,2306,5113,2311,5109,2316,5105,2318,5117,2322,5124,2339,5124,2339,5113,2324,5113,2322,5109,2321,5100,2316,5068,2313,5072,2312,5076,2312,5082,2307,5089,2314,5087xe" filled="t" fillcolor="#363435" stroked="f">
              <v:path arrowok="t"/>
              <v:fill/>
            </v:shape>
            <v:shape style="position:absolute;left:2290;top:5049;width:49;height:75" coordorigin="2290,5049" coordsize="49,75" path="m2291,5103l2290,5108,2294,5111,2300,5113,2299,5099,2302,5093,2307,5089,2312,5082,2303,5086,2297,5092,2294,5097,2291,5103xe" filled="t" fillcolor="#363435" stroked="f">
              <v:path arrowok="t"/>
              <v:fill/>
            </v:shape>
            <v:shape style="position:absolute;left:2290;top:5049;width:49;height:75" coordorigin="2290,5049" coordsize="49,75" path="m2300,5066l2305,5058,2314,5064,2320,5055,2311,5049,2306,5057,2296,5051,2291,5060,2300,5066xe" filled="t" fillcolor="#363435" stroked="f">
              <v:path arrowok="t"/>
              <v:fill/>
            </v:shape>
            <v:shape style="position:absolute;left:2333;top:5093;width:73;height:32" coordorigin="2333,5093" coordsize="73,32" path="m2339,5123l2343,5122,2348,5117,2352,5112,2358,5118,2363,5111,2358,5106,2361,5101,2367,5099,2369,5094,2364,5093,2360,5096,2354,5103,2348,5110,2343,5113,2333,5113,2333,5123,2339,5123xe" filled="t" fillcolor="#363435" stroked="f">
              <v:path arrowok="t"/>
              <v:fill/>
            </v:shape>
            <v:shape style="position:absolute;left:2333;top:5093;width:73;height:32" coordorigin="2333,5093" coordsize="73,32" path="m2367,5099l2369,5103,2371,5110,2369,5114,2363,5111,2358,5118,2362,5121,2367,5124,2373,5126,2377,5126,2379,5123,2380,5117,2384,5121,2389,5123,2406,5123,2406,5113,2391,5113,2386,5110,2379,5104,2372,5097,2369,5094,2367,5099xe" filled="t" fillcolor="#363435" stroked="f">
              <v:path arrowok="t"/>
              <v:fill/>
            </v:shape>
            <v:shape style="position:absolute;left:2399;top:5081;width:95;height:56" coordorigin="2399,5081" coordsize="95,56" path="m2489,5082l2483,5081,2477,5081,2471,5083,2475,5093,2484,5093,2488,5096,2488,5103,2484,5105,2475,5108,2472,5118,2489,5109,2494,5095,2493,5087,2489,5082xe" filled="t" fillcolor="#363435" stroked="f">
              <v:path arrowok="t"/>
              <v:fill/>
            </v:shape>
            <v:shape style="position:absolute;left:2399;top:5081;width:95;height:56" coordorigin="2399,5081" coordsize="95,56" path="m2405,5124l2411,5124,2415,5120,2418,5114,2420,5119,2424,5123,2430,5124,2435,5124,2433,5133,2434,5136,2436,5132,2437,5127,2438,5124,2444,5123,2472,5118,2475,5108,2466,5112,2458,5113,2444,5113,2453,5100,2463,5093,2475,5093,2471,5083,2463,5088,2455,5094,2447,5102,2440,5113,2431,5113,2425,5110,2423,5105,2423,5101,2422,5101,2416,5109,2410,5113,2399,5113,2399,5124,2405,5124xe" filled="t" fillcolor="#363435" stroked="f">
              <v:path arrowok="t"/>
              <v:fill/>
            </v:shape>
            <v:shape style="position:absolute;left:2506;top:5039;width:34;height:84" coordorigin="2506,5039" coordsize="34,84" path="m2506,5052l2507,5059,2509,5074,2511,5090,2512,5101,2513,5107,2514,5118,2519,5124,2541,5124,2541,5113,2522,5113,2519,5109,2518,5101,2513,5039,2509,5044,2506,5052xe" filled="t" fillcolor="#363435" stroked="f">
              <v:path arrowok="t"/>
              <v:fill/>
            </v:shape>
            <v:shape style="position:absolute;left:2534;top:5085;width:58;height:38" coordorigin="2534,5085" coordsize="58,38" path="m2534,5113l2534,5124,2540,5124,2547,5122,2551,5118,2555,5115,2560,5110,2567,5119,2574,5124,2592,5124,2592,5113,2576,5113,2572,5111,2568,5106,2575,5104,2579,5100,2579,5096,2577,5091,2570,5086,2566,5085,2550,5085,2544,5090,2541,5099,2554,5106,2549,5111,2544,5113,2534,5113xe" filled="t" fillcolor="#363435" stroked="f">
              <v:path arrowok="t"/>
              <v:fill/>
            </v:shape>
            <v:shape style="position:absolute;left:2585;top:5029;width:24;height:94" coordorigin="2585,5029" coordsize="24,94" path="m2598,5056l2601,5073,2604,5092,2606,5102,2606,5106,2602,5110,2595,5113,2585,5113,2585,5124,2604,5124,2610,5114,2610,5091,2609,5084,2607,5072,2605,5060,2604,5053,2604,5046,2609,5040,2602,5029,2599,5032,2597,5036,2597,5043,2597,5046,2598,5056xe" filled="t" fillcolor="#363435" stroked="f">
              <v:path arrowok="t"/>
              <v:fill/>
            </v:shape>
            <v:shape style="position:absolute;left:2622;top:5038;width:12;height:85" coordorigin="2622,5038" coordsize="12,85" path="m2622,5057l2622,5058,2622,5065,2627,5099,2628,5104,2628,5109,2628,5114,2628,5118,2627,5123,2629,5124,2632,5114,2634,5107,2634,5099,2633,5094,2633,5089,2629,5060,2628,5055,2627,5048,2627,5038,2624,5046,2622,5052,2622,5057xe" filled="t" fillcolor="#363435" stroked="f">
              <v:path arrowok="t"/>
              <v:fill/>
            </v:shape>
            <v:shape style="position:absolute;left:3456;top:4832;width:41;height:51" coordorigin="3456,4832" coordsize="41,51" path="m3491,4866l3496,4863,3497,4858,3491,4860,3486,4861,3478,4861,3474,4860,3470,4858,3465,4857,3463,4854,3463,4850,3468,4844,3473,4843,3479,4845,3484,4845,3485,4840,3483,4834,3478,4832,3474,4832,3469,4835,3464,4841,3459,4848,3456,4853,3456,4863,3462,4867,3473,4869,3462,4874,3457,4878,3457,4883,3491,4866xe" filled="t" fillcolor="#363435" stroked="f">
              <v:path arrowok="t"/>
              <v:fill/>
            </v:shape>
            <v:shape style="position:absolute;left:3509;top:4785;width:34;height:84" coordorigin="3509,4785" coordsize="34,84" path="m3509,4797l3510,4805,3512,4820,3514,4836,3515,4847,3515,4853,3516,4864,3522,4869,3544,4869,3544,4859,3525,4859,3522,4855,3521,4847,3515,4785,3511,4790,3509,4797xe" filled="t" fillcolor="#363435" stroked="f">
              <v:path arrowok="t"/>
              <v:fill/>
            </v:shape>
            <v:shape style="position:absolute;left:3537;top:4789;width:24;height:81" coordorigin="3537,4789" coordsize="24,81" path="m3548,4831l3546,4836,3545,4840,3545,4845,3550,4850,3551,4837,3555,4831,3561,4818,3554,4818,3550,4822,3548,4831xe" filled="t" fillcolor="#363435" stroked="f">
              <v:path arrowok="t"/>
              <v:fill/>
            </v:shape>
            <v:shape style="position:absolute;left:3537;top:4789;width:24;height:81" coordorigin="3537,4789" coordsize="24,81" path="m3549,4806l3555,4798,3564,4803,3570,4794,3560,4789,3555,4796,3546,4791,3541,4800,3549,4806xe" filled="t" fillcolor="#363435" stroked="f">
              <v:path arrowok="t"/>
              <v:fill/>
            </v:shape>
            <v:shape style="position:absolute;left:3537;top:4789;width:24;height:81" coordorigin="3537,4789" coordsize="24,81" path="m3555,4831l3560,4834,3556,4838,3551,4837,3550,4850,3555,4851,3559,4851,3562,4848,3566,4842,3568,4844,3570,4848,3566,4853,3560,4856,3554,4858,3548,4859,3537,4859,3537,4869,3551,4869,3559,4867,3566,4861,3570,4858,3573,4853,3573,4840,3571,4833,3568,4827,3564,4821,3561,4818,3555,4831xe" filled="t" fillcolor="#363435" stroked="f">
              <v:path arrowok="t"/>
              <v:fill/>
            </v:shape>
            <v:shape style="position:absolute;left:3576;top:4838;width:51;height:67" coordorigin="3576,4838" coordsize="51,67" path="m3584,4903l3590,4905,3603,4905,3611,4900,3617,4892,3624,4883,3627,4873,3627,4852,3625,4844,3620,4838,3617,4844,3615,4849,3617,4853,3619,4858,3621,4863,3623,4866,3623,4872,3621,4876,3616,4881,3612,4886,3607,4891,3601,4895,3596,4897,3591,4899,3586,4899,3581,4898,3576,4899,3584,4903xe" filled="t" fillcolor="#363435" stroked="f">
              <v:path arrowok="t"/>
              <v:fill/>
            </v:shape>
            <v:shape style="position:absolute;left:3633;top:4821;width:60;height:86" coordorigin="3633,4821" coordsize="60,86" path="m3648,4902l3639,4902,3633,4903,3642,4906,3648,4908,3659,4908,3666,4904,3671,4897,3677,4890,3680,4881,3682,4869,3693,4869,3693,4858,3682,4858,3675,4853,3671,4862,3677,4872,3675,4881,3670,4888,3663,4894,3656,4900,3648,4902xe" filled="t" fillcolor="#363435" stroked="f">
              <v:path arrowok="t"/>
              <v:fill/>
            </v:shape>
            <v:shape style="position:absolute;left:3633;top:4821;width:60;height:86" coordorigin="3633,4821" coordsize="60,86" path="m3672,4821l3666,4831,3674,4837,3681,4828,3672,4821xe" filled="t" fillcolor="#363435" stroked="f">
              <v:path arrowok="t"/>
              <v:fill/>
            </v:shape>
            <v:shape style="position:absolute;left:3686;top:4775;width:24;height:94" coordorigin="3686,4775" coordsize="24,94" path="m3700,4802l3703,4819,3706,4837,3707,4847,3707,4852,3703,4856,3696,4859,3686,4859,3686,4869,3705,4869,3711,4859,3711,4837,3710,4830,3708,4818,3706,4806,3705,4799,3705,4792,3710,4786,3704,4775,3700,4777,3699,4782,3698,4789,3698,4791,3700,4802xe" filled="t" fillcolor="#363435" stroked="f">
              <v:path arrowok="t"/>
              <v:fill/>
            </v:shape>
            <v:shape style="position:absolute;left:3723;top:4784;width:12;height:85" coordorigin="3723,4784" coordsize="12,85" path="m3723,4802l3723,4804,3724,4811,3728,4845,3729,4850,3729,4855,3729,4859,3729,4864,3728,4869,3730,4869,3733,4860,3735,4853,3735,4845,3735,4840,3734,4835,3730,4806,3729,4801,3729,4793,3729,4784,3725,4792,3723,4798,3723,4802xe" filled="t" fillcolor="#363435" stroked="f">
              <v:path arrowok="t"/>
              <v:fill/>
            </v:shape>
            <v:shape type="#_x0000_t75" style="position:absolute;left:4772;top:4153;width:259;height:140">
              <v:imagedata o:title="" r:id="rId10"/>
            </v:shape>
            <v:shape style="position:absolute;left:1780;top:3528;width:68;height:67" coordorigin="1780,3528" coordsize="68,67" path="m1793,3593l1800,3593,1806,3592,1810,3590,1815,3587,1818,3583,1821,3576,1824,3589,1829,3596,1848,3596,1848,3585,1832,3585,1828,3579,1826,3567,1819,3528,1816,3533,1815,3536,1815,3542,1815,3547,1817,3554,1819,3561,1819,3566,1819,3578,1813,3582,1791,3582,1786,3580,1786,3574,1784,3574,1781,3580,1780,3585,1780,3591,1784,3593,1793,3593xe" filled="t" fillcolor="#363435" stroked="f">
              <v:path arrowok="t"/>
              <v:fill/>
            </v:shape>
            <v:shape style="position:absolute;left:1841;top:3555;width:22;height:65" coordorigin="1841,3555" coordsize="22,65" path="m1855,3604l1849,3614,1858,3620,1863,3611,1855,3604xe" filled="t" fillcolor="#363435" stroked="f">
              <v:path arrowok="t"/>
              <v:fill/>
            </v:shape>
            <v:shape style="position:absolute;left:1841;top:3555;width:22;height:65" coordorigin="1841,3555" coordsize="22,65" path="m1856,3569l1859,3575,1860,3577,1859,3582,1853,3584,1847,3585,1841,3585,1841,3595,1859,3595,1864,3588,1864,3566,1863,3561,1860,3555,1856,3562,1854,3565,1856,3569xe" filled="t" fillcolor="#363435" stroked="f">
              <v:path arrowok="t"/>
              <v:fill/>
            </v:shape>
            <v:shape style="position:absolute;left:1874;top:3564;width:51;height:67" coordorigin="1874,3564" coordsize="51,67" path="m1882,3629l1888,3631,1901,3631,1908,3627,1915,3618,1922,3609,1925,3599,1925,3579,1923,3571,1918,3564,1915,3571,1913,3575,1915,3579,1917,3584,1919,3589,1921,3592,1921,3598,1918,3602,1914,3607,1910,3612,1905,3617,1899,3621,1894,3624,1889,3625,1884,3625,1879,3625,1874,3625,1882,3629xe" filled="t" fillcolor="#363435" stroked="f">
              <v:path arrowok="t"/>
              <v:fill/>
            </v:shape>
            <v:shape style="position:absolute;left:1938;top:3510;width:12;height:85" coordorigin="1938,3510" coordsize="12,85" path="m1938,3529l1938,3531,1939,3537,1943,3571,1944,3577,1944,3581,1944,3586,1944,3591,1943,3595,1945,3596,1948,3586,1950,3579,1950,3571,1950,3567,1949,3561,1945,3532,1944,3527,1944,3520,1944,3510,1940,3518,1938,3524,1938,3529xe" filled="t" fillcolor="#363435" stroked="f">
              <v:path arrowok="t"/>
              <v:fill/>
            </v:shape>
            <v:shape type="#_x0000_t75" style="position:absolute;left:4592;top:7020;width:1767;height:2067">
              <v:imagedata o:title="" r:id="rId11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47"/>
          <w:szCs w:val="47"/>
        </w:rPr>
        <w:t>تاظفالمحا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47"/>
          <w:szCs w:val="4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4"/>
          <w:sz w:val="47"/>
          <w:szCs w:val="47"/>
        </w:rPr>
        <w:t>بسح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47"/>
          <w:szCs w:val="47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200" w:bottom="0" w:left="260" w:right="140"/>
        </w:sectPr>
      </w:pPr>
      <w:r>
        <w:rPr>
          <w:sz w:val="20"/>
          <w:szCs w:val="20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pict>
          <v:group style="position:absolute;margin-left:0pt;margin-top:0pt;width:340.157pt;height:36pt;mso-position-horizontal-relative:page;mso-position-vertical-relative:page;z-index:-18278" coordorigin="0,0" coordsize="6803,720">
            <v:shape style="position:absolute;left:8;top:8;width:6788;height:705" coordorigin="8,8" coordsize="6788,705" path="m8,713l6796,713,6796,8,8,8,8,713xe" filled="t" fillcolor="#D7BBAC" stroked="f">
              <v:path arrowok="t"/>
              <v:fill/>
            </v:shape>
            <v:shape style="position:absolute;left:8;top:8;width:6788;height:705" coordorigin="8,8" coordsize="6788,705" path="m6796,8l8,8,8,713,6796,713,6796,8xe" filled="f" stroked="t" strokeweight="0.75pt" strokecolor="#7E8589">
              <v:path arrowok="t"/>
            </v:shape>
            <w10:wrap type="none"/>
          </v:group>
        </w:pict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0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320"/>
        <w:sectPr>
          <w:type w:val="continuous"/>
          <w:pgSz w:w="6820" w:h="9640"/>
          <w:pgMar w:top="220" w:bottom="0" w:left="260" w:right="140"/>
          <w:cols w:num="2" w:equalWidth="off">
            <w:col w:w="1628" w:space="1677"/>
            <w:col w:w="311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7"/>
          <w:sz w:val="20"/>
          <w:szCs w:val="20"/>
        </w:rPr>
        <w:t>و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48"/>
          <w:szCs w:val="48"/>
        </w:rPr>
        <w:jc w:val="left"/>
        <w:spacing w:lineRule="exact" w:line="620"/>
        <w:ind w:left="1622"/>
        <w:sectPr>
          <w:pgSz w:w="6820" w:h="9640"/>
          <w:pgMar w:top="840" w:bottom="280" w:left="920" w:right="920"/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12"/>
          <w:sz w:val="48"/>
          <w:szCs w:val="48"/>
        </w:rPr>
        <w:t>ماقرلأبا ندرلأا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48"/>
          <w:szCs w:val="48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73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200"/>
        <w:ind w:left="1375"/>
      </w:pPr>
      <w:r>
        <w:pict>
          <v:group style="position:absolute;margin-left:40.6024pt;margin-top:45.2837pt;width:273.126pt;height:26.7165pt;mso-position-horizontal-relative:page;mso-position-vertical-relative:page;z-index:-18276" coordorigin="812,906" coordsize="5463,534">
            <v:shape style="position:absolute;left:822;top:916;width:2270;height:0" coordorigin="822,916" coordsize="2270,0" path="m822,916l3092,916e" filled="f" stroked="t" strokeweight="1pt" strokecolor="#EEEEEE">
              <v:path arrowok="t"/>
            </v:shape>
            <v:shape style="position:absolute;left:3092;top:916;width:1200;height:0" coordorigin="3092,916" coordsize="1200,0" path="m3092,916l4292,916e" filled="f" stroked="t" strokeweight="1pt" strokecolor="#EEEEEE">
              <v:path arrowok="t"/>
            </v:shape>
            <v:shape style="position:absolute;left:3092;top:926;width:0;height:494" coordorigin="3092,926" coordsize="0,494" path="m3092,1420l3092,926e" filled="f" stroked="t" strokeweight="1pt" strokecolor="#EEEEEE">
              <v:path arrowok="t"/>
            </v:shape>
            <v:shape style="position:absolute;left:4292;top:916;width:1972;height:0" coordorigin="4292,916" coordsize="1972,0" path="m4292,916l6265,916e" filled="f" stroked="t" strokeweight="1pt" strokecolor="#EEEEEE">
              <v:path arrowok="t"/>
            </v:shape>
            <v:shape style="position:absolute;left:4292;top:926;width:0;height:494" coordorigin="4292,926" coordsize="0,494" path="m4292,1420l4292,926e" filled="f" stroked="t" strokeweight="1pt" strokecolor="#EEEEEE">
              <v:path arrowok="t"/>
            </v:shape>
            <v:shape style="position:absolute;left:6255;top:926;width:0;height:494" coordorigin="6255,926" coordsize="0,494" path="m6255,1420l6255,926e" filled="f" stroked="t" strokeweight="1pt" strokecolor="#EEEEEE">
              <v:path arrowok="t"/>
            </v:shape>
            <v:shape style="position:absolute;left:822;top:1430;width:2270;height:0" coordorigin="822,1430" coordsize="2270,0" path="m822,1430l3092,1430e" filled="f" stroked="t" strokeweight="1pt" strokecolor="#EEEEEE">
              <v:path arrowok="t"/>
            </v:shape>
            <v:shape style="position:absolute;left:3092;top:1430;width:1200;height:0" coordorigin="3092,1430" coordsize="1200,0" path="m3092,1430l4292,1430e" filled="f" stroked="t" strokeweight="1pt" strokecolor="#EEEEEE">
              <v:path arrowok="t"/>
            </v:shape>
            <v:shape style="position:absolute;left:4292;top:1430;width:1972;height:0" coordorigin="4292,1430" coordsize="1972,0" path="m4292,1430l6265,1430e" filled="f" stroked="t" strokeweight="1pt" strokecolor="#EEEEEE">
              <v:path arrowok="t"/>
            </v:shape>
            <v:shape style="position:absolute;left:832;top:926;width:0;height:494" coordorigin="832,926" coordsize="0,494" path="m832,1420l832,926e" filled="f" stroked="t" strokeweight="1pt" strokecolor="#EEEEEE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7"/>
          <w:sz w:val="15"/>
          <w:szCs w:val="15"/>
        </w:rPr>
        <w:t>Contents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8"/>
          <w:szCs w:val="18"/>
        </w:rPr>
        <w:t>ةحفصلا مقر</w:t>
      </w:r>
      <w:r>
        <w:rPr>
          <w:rFonts w:cs="Times New Roman" w:hAnsi="Times New Roman" w:eastAsia="Times New Roman" w:ascii="Times New Roman"/>
          <w:color w:val="000000"/>
          <w:position w:val="0"/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left"/>
        <w:spacing w:lineRule="exact" w:line="200"/>
        <w:ind w:left="3137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5"/>
          <w:szCs w:val="15"/>
        </w:rPr>
        <w:t>Page No.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5"/>
          <w:sz w:val="28"/>
          <w:szCs w:val="28"/>
        </w:rPr>
        <w:t>تياوتلمحا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8"/>
          <w:szCs w:val="28"/>
        </w:rPr>
      </w:r>
    </w:p>
    <w:p>
      <w:pPr>
        <w:rPr>
          <w:sz w:val="8"/>
          <w:szCs w:val="8"/>
        </w:rPr>
        <w:jc w:val="left"/>
        <w:spacing w:before="7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52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Selected Indicators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4" w:space="0" w:color="96B9E3"/>
              <w:right w:val="single" w:sz="8" w:space="0" w:color="EEEEEE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550" w:right="4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9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ةراتمخ تارشؤم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96B9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Area and Topography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96B9E3"/>
              <w:left w:val="single" w:sz="4" w:space="0" w:color="96B9E3"/>
              <w:bottom w:val="single" w:sz="4" w:space="0" w:color="96B9E3"/>
              <w:right w:val="single" w:sz="4" w:space="0" w:color="96B9E3"/>
            </w:tcBorders>
            <w:shd w:val="clear" w:color="auto" w:fill="96B9E3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1"/>
              <w:ind w:left="526" w:right="5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96B9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6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سيراضتلاو 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Population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96B9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559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1E2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B3B2D8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Vital Statistics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1E2E3"/>
              <w:left w:val="single" w:sz="4" w:space="0" w:color="B3B2D8"/>
              <w:bottom w:val="single" w:sz="4" w:space="0" w:color="B3B2D8"/>
              <w:right w:val="single" w:sz="4" w:space="0" w:color="B3B2D8"/>
            </w:tcBorders>
            <w:shd w:val="clear" w:color="auto" w:fill="B3B2D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564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B3B2D8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70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ةيويلحا تاءاصحلإا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Employment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B3B2D8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1E2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ةلامعلا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Health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1E2E3"/>
              <w:left w:val="single" w:sz="8" w:space="0" w:color="EEEEEE"/>
              <w:bottom w:val="single" w:sz="2" w:space="0" w:color="F5F5F9"/>
              <w:right w:val="single" w:sz="8" w:space="0" w:color="EEEEEE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ةحصلا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F5F5F9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Construction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F5F5F9"/>
              <w:left w:val="single" w:sz="2" w:space="0" w:color="F5F5F9"/>
              <w:bottom w:val="single" w:sz="2" w:space="0" w:color="E9F1FF"/>
              <w:right w:val="single" w:sz="2" w:space="0" w:color="F5F5F9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F5F5F9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21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تاءاشنلإا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E9F1FF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Transport and Roads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E9F1FF"/>
              <w:left w:val="single" w:sz="2" w:space="0" w:color="E9F1FF"/>
              <w:bottom w:val="single" w:sz="2" w:space="0" w:color="E9F1FF"/>
              <w:right w:val="single" w:sz="2" w:space="0" w:color="E9F1FF"/>
            </w:tcBorders>
            <w:shd w:val="clear" w:color="auto" w:fill="F9B109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E9F1FF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قرطلاو لقنلا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7E8589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Agriculture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E9F1FF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3EAD4B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22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7E8589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ةعارزلا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Education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7E8589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9D9EC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1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Travel and Tourism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6BB0A9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8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ةحايسلاو رفسلا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Environment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D784B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33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ةئيبلا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Communication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5"/>
                <w:szCs w:val="15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5"/>
                <w:szCs w:val="15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Information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BDB5A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5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تامولعلماو تلااصتلاا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Energy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8D993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ةقاطلا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Security and Justice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F7AD9E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0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ةلادعلاو نملأا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Societies and Syndicates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78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42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68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تبااقنلاو تايعملجا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Social Security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43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7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يعامتجلاا نامضلا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National Accounts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6" w:space="0" w:color="AAC49C"/>
              <w:right w:val="single" w:sz="8" w:space="0" w:color="EEEEEE"/>
            </w:tcBorders>
            <w:shd w:val="clear" w:color="auto" w:fill="B6915F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7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44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8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ةيموقلا تبااسلحا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536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6" w:space="0" w:color="AAC49C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Consumer Price Index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6" w:space="0" w:color="AAC49C"/>
              <w:left w:val="single" w:sz="6" w:space="0" w:color="AAC49C"/>
              <w:bottom w:val="single" w:sz="6" w:space="0" w:color="AAC49C"/>
              <w:right w:val="single" w:sz="6" w:space="0" w:color="AAC49C"/>
            </w:tcBorders>
            <w:shd w:val="clear" w:color="auto" w:fill="B9CEAD"/>
          </w:tcPr>
          <w:p>
            <w:pPr>
              <w:rPr>
                <w:sz w:val="17"/>
                <w:szCs w:val="17"/>
              </w:rPr>
              <w:jc w:val="left"/>
              <w:spacing w:before="1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ind w:left="486" w:right="4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47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6" w:space="0" w:color="AAC49C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2" w:lineRule="auto" w:line="187"/>
              <w:ind w:left="1265" w:right="24" w:hanging="67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راعسلأ يسايقلا مقرلا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كلهتسلما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A18FC0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Finance &amp; Banking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6" w:space="0" w:color="AAC49C"/>
              <w:left w:val="single" w:sz="4" w:space="0" w:color="A18FC0"/>
              <w:bottom w:val="single" w:sz="4" w:space="0" w:color="A18FC0"/>
              <w:right w:val="single" w:sz="4" w:space="0" w:color="A18FC0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489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A18FC0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كونبلاو ةيلالما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567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F1F0F7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94" w:lineRule="auto" w:line="250"/>
              <w:ind w:left="75" w:righ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Selected Indicators for Sustain-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 able Development Objectives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A18FC0"/>
              <w:left w:val="single" w:sz="8" w:space="0" w:color="F1F0F7"/>
              <w:bottom w:val="single" w:sz="8" w:space="0" w:color="F1F0F7"/>
              <w:right w:val="single" w:sz="8" w:space="0" w:color="F1F0F7"/>
            </w:tcBorders>
            <w:shd w:val="clear" w:color="auto" w:fill="3897D2"/>
          </w:tcPr>
          <w:p>
            <w:pPr>
              <w:rPr>
                <w:sz w:val="18"/>
                <w:szCs w:val="18"/>
              </w:rPr>
              <w:jc w:val="left"/>
              <w:spacing w:before="7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ind w:left="477" w:right="47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50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F1F0F7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7" w:lineRule="auto" w:line="187"/>
              <w:ind w:left="653" w:right="27" w:hanging="6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ةيمنتلا فادهلأ ةراتمخ تارشؤم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ةمادتسلما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</w:tbl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160" w:bottom="0" w:left="300" w:right="14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pict>
          <v:group style="position:absolute;margin-left:0pt;margin-top:0pt;width:340.157pt;height:36.125pt;mso-position-horizontal-relative:page;mso-position-vertical-relative:page;z-index:-18277" coordorigin="0,0" coordsize="6803,723">
            <v:shape style="position:absolute;left:3;top:8;width:6801;height:705" coordorigin="3,8" coordsize="6801,705" path="m6803,8l3,8,3,713,6803,713,6803,8xe" filled="t" fillcolor="#5D89A8" stroked="f">
              <v:path arrowok="t"/>
              <v:fill/>
            </v:shape>
            <v:shape style="position:absolute;left:3;top:8;width:6872;height:705" coordorigin="3,8" coordsize="6872,705" path="m6803,8l3,8,3,713,6803,713e" filled="f" stroked="t" strokeweight="0.25pt" strokecolor="#F4F8F0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4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300"/>
        <w:sectPr>
          <w:type w:val="continuous"/>
          <w:pgSz w:w="6820" w:h="9640"/>
          <w:pgMar w:top="220" w:bottom="0" w:left="300" w:right="140"/>
          <w:cols w:num="2" w:equalWidth="off">
            <w:col w:w="1632" w:space="1659"/>
            <w:col w:w="3089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5"/>
          <w:sz w:val="20"/>
          <w:szCs w:val="20"/>
        </w:rPr>
        <w:t>و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258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7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23"/>
              <w:ind w:left="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20"/>
                <w:szCs w:val="20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20"/>
                <w:szCs w:val="20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22"/>
                <w:szCs w:val="22"/>
              </w:rPr>
              <w:jc w:val="left"/>
              <w:spacing w:before="11"/>
              <w:ind w:left="1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22"/>
                <w:szCs w:val="22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22"/>
                <w:szCs w:val="22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28"/>
                <w:szCs w:val="28"/>
              </w:rPr>
              <w:jc w:val="right"/>
              <w:spacing w:lineRule="exact" w:line="260"/>
              <w:ind w:right="1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28"/>
                <w:szCs w:val="28"/>
              </w:rPr>
              <w:t>رشؤملا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28"/>
                <w:szCs w:val="28"/>
              </w:rPr>
            </w:r>
          </w:p>
        </w:tc>
        <w:tc>
          <w:tcPr>
            <w:tcW w:w="69" w:type="dxa"/>
            <w:vMerge w:val="restart"/>
            <w:tcBorders>
              <w:top w:val="single" w:sz="2" w:space="0" w:color="F6FAF9"/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10554.0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8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01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Density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(Person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km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7"/>
                <w:position w:val="4"/>
                <w:sz w:val="7"/>
                <w:szCs w:val="7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0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1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" w:lineRule="exact" w:line="160"/>
              <w:ind w:left="13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3"/>
                <w:sz w:val="14"/>
                <w:szCs w:val="14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7"/>
                <w:position w:val="2"/>
                <w:sz w:val="7"/>
                <w:szCs w:val="7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مك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لكل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صخش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3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3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ةيناكسلا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ةفاثكلا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Growth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Jordanians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(%)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3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)%(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ينيندرلأل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نياكسلا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ومنلا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Doubling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Time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Jordanian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(Year)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29,8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6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ينيندرلأا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فعاضتل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مزلالا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تقولا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Less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Than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Years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34.3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9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ةرشع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ةسمالخا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نود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رامعلأا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(15-64)Years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62.0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2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(64-15)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رامعلأا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(65+)Years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3.7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2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(+65)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رامعلأا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9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Dependency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5"/>
                <w:szCs w:val="15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61.4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6"/>
                <w:szCs w:val="16"/>
              </w:rPr>
              <w:t>*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ةلاعلإا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Urban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90.3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8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رضلحا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27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Rural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9.7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181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36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1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Fertility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(Women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15-49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Years)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1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2.7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6" w:lineRule="exact" w:line="180"/>
              <w:ind w:left="6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49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4"/>
                <w:szCs w:val="14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15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رامعلأا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ءاسنلل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يلكلا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بانجلإا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Urban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2.7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رضلحا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Rural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فيرلا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Sex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Number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Females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112.5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0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لكل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روكذلا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ددع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سنلجا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Households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2189.6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Crude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Marriage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0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جاوزلا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06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Crude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Divorce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5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1" w:lineRule="exact" w:line="160"/>
              <w:ind w:left="10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قلاطلا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Singulate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Mean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First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Marriage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(Year)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20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لولأا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جاوزلا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تقو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رمعلا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طسوتم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312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Married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from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Jordanian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4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(15+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3"/>
                <w:szCs w:val="13"/>
              </w:rPr>
              <w:t>Years)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4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رثكأف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2"/>
                <w:sz w:val="13"/>
                <w:szCs w:val="13"/>
              </w:rPr>
              <w:t>15)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ينيندرلأا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عوممج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ينجوزتلما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191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" w:lineRule="exact" w:line="16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Average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Household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Private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Size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(Person)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3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درف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ةصالخا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ةرسلأا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مجح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طسوتم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Median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(Year)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22.4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59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طيسولا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رمعلا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Crude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20.6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0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ديلاولما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Crude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Death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Population)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38" w:right="2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9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تايفولا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Infant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Mortality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Births)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**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53" w:right="25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4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**(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ءايحأ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ديلاولما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عضرلا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لافطلأا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تايفو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Under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Mortality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Births)*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53" w:right="25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2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**(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ءايحأ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ديلاولما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فلأ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4"/>
                <w:szCs w:val="14"/>
              </w:rPr>
              <w:t>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ةسمالخا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نود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لافطلأا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تايفو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Life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Expectancy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(Year)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73.3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15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ةنس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2"/>
                <w:sz w:val="13"/>
                <w:szCs w:val="13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ةدلاولا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تقو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ةايلحا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عقوت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72.3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215" w:hRule="exact"/>
        </w:trPr>
        <w:tc>
          <w:tcPr>
            <w:tcW w:w="27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70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09" w:right="2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75.1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6" w:lineRule="exact" w:line="18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bottom w:val="nil" w:sz="6" w:space="0" w:color="auto"/>
              <w:right w:val="single" w:sz="2" w:space="0" w:color="F6FAF9"/>
            </w:tcBorders>
          </w:tcPr>
          <w:p/>
        </w:tc>
      </w:tr>
      <w:tr>
        <w:trPr>
          <w:trHeight w:val="88" w:hRule="exact"/>
        </w:trPr>
        <w:tc>
          <w:tcPr>
            <w:tcW w:w="6321" w:type="dxa"/>
            <w:gridSpan w:val="4"/>
            <w:tcBorders>
              <w:top w:val="nil" w:sz="6" w:space="0" w:color="auto"/>
              <w:left w:val="single" w:sz="2" w:space="0" w:color="F6FAF9"/>
              <w:bottom w:val="single" w:sz="2" w:space="0" w:color="F6FAF9"/>
              <w:right w:val="single" w:sz="2" w:space="0" w:color="F6FAF9"/>
            </w:tcBorders>
          </w:tcPr>
          <w:p/>
        </w:tc>
      </w:tr>
    </w:tbl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lineRule="exact" w:line="140"/>
        <w:ind w:left="152"/>
        <w:sectPr>
          <w:pgSz w:w="6820" w:h="9640"/>
          <w:pgMar w:top="160" w:bottom="0" w:left="160" w:right="80"/>
        </w:sectPr>
      </w:pPr>
      <w:r>
        <w:rPr>
          <w:rFonts w:cs="Times New Roman" w:hAnsi="Times New Roman" w:eastAsia="Times New Roman" w:ascii="Times New Roman"/>
          <w:color w:val="363435"/>
          <w:position w:val="1"/>
          <w:sz w:val="11"/>
          <w:szCs w:val="11"/>
        </w:rPr>
        <w:t>* Dependency Ratio: The young persons (children aged under 15) and the   65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3"/>
          <w:szCs w:val="13"/>
        </w:rPr>
        <w:t>نسلا رابكو رمعلا نم ةرشع ةسمالخا نود( نسلا راغص ناكسلا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5"/>
          <w:szCs w:val="15"/>
        </w:rPr>
        <w:t>:ةلاعلإا لدعم </w:t>
      </w:r>
      <w:r>
        <w:rPr>
          <w:rFonts w:cs="Traditional Arabic" w:hAnsi="Traditional Arabic" w:eastAsia="Traditional Arabic" w:ascii="Traditional Arabic"/>
          <w:color w:val="363435"/>
          <w:position w:val="-2"/>
          <w:sz w:val="13"/>
          <w:szCs w:val="13"/>
        </w:rPr>
        <w:t>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lineRule="exact" w:line="100"/>
        <w:ind w:left="152" w:right="-36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elderly (adults over 64 years of age) to the adult population (persons 15-64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"/>
        <w:ind w:left="152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years of age)*100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33" w:lineRule="exact" w:line="120"/>
        <w:ind w:left="152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** Data Represent 2017/2018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3"/>
          <w:sz w:val="11"/>
          <w:szCs w:val="11"/>
        </w:rPr>
        <w:t>100</w:t>
      </w:r>
      <w:r>
        <w:rPr>
          <w:rFonts w:cs="Traditional Arabic" w:hAnsi="Traditional Arabic" w:eastAsia="Traditional Arabic" w:ascii="Traditional Arabic"/>
          <w:color w:val="363435"/>
          <w:position w:val="3"/>
          <w:sz w:val="13"/>
          <w:szCs w:val="13"/>
        </w:rPr>
        <w:t>* )ةنس </w:t>
      </w:r>
      <w:r>
        <w:rPr>
          <w:rFonts w:cs="Times New Roman" w:hAnsi="Times New Roman" w:eastAsia="Times New Roman" w:ascii="Times New Roman"/>
          <w:color w:val="363435"/>
          <w:position w:val="3"/>
          <w:sz w:val="11"/>
          <w:szCs w:val="11"/>
        </w:rPr>
        <w:t>64-15</w:t>
      </w:r>
      <w:r>
        <w:rPr>
          <w:rFonts w:cs="Traditional Arabic" w:hAnsi="Traditional Arabic" w:eastAsia="Traditional Arabic" w:ascii="Traditional Arabic"/>
          <w:color w:val="363435"/>
          <w:position w:val="3"/>
          <w:sz w:val="13"/>
          <w:szCs w:val="13"/>
        </w:rPr>
        <w:t>رامعلأا(في ناكسلا عوممج لىإ )رثكأف ةنس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lineRule="exact" w:line="140"/>
        <w:ind w:left="1050"/>
        <w:sectPr>
          <w:type w:val="continuous"/>
          <w:pgSz w:w="6820" w:h="9640"/>
          <w:pgMar w:top="220" w:bottom="0" w:left="160" w:right="80"/>
          <w:cols w:num="2" w:equalWidth="off">
            <w:col w:w="3469" w:space="795"/>
            <w:col w:w="2316"/>
          </w:cols>
        </w:sectPr>
      </w:pPr>
      <w:r>
        <w:rPr>
          <w:rFonts w:cs="Times New Roman" w:hAnsi="Times New Roman" w:eastAsia="Times New Roman" w:ascii="Times New Roman"/>
          <w:color w:val="363435"/>
          <w:position w:val="3"/>
          <w:sz w:val="11"/>
          <w:szCs w:val="11"/>
        </w:rPr>
        <w:t>2018/2017 </w:t>
      </w:r>
      <w:r>
        <w:rPr>
          <w:rFonts w:cs="Traditional Arabic" w:hAnsi="Traditional Arabic" w:eastAsia="Traditional Arabic" w:ascii="Traditional Arabic"/>
          <w:color w:val="363435"/>
          <w:position w:val="3"/>
          <w:sz w:val="13"/>
          <w:szCs w:val="13"/>
        </w:rPr>
        <w:t>لثتم تناايبلا **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  <w:sectPr>
          <w:type w:val="continuous"/>
          <w:pgSz w:w="6820" w:h="9640"/>
          <w:pgMar w:top="220" w:bottom="0" w:left="160" w:right="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0"/>
        <w:ind w:left="207" w:right="-44"/>
      </w:pPr>
      <w:r>
        <w:pict>
          <v:group style="position:absolute;margin-left:0pt;margin-top:0pt;width:339.907pt;height:35.75pt;mso-position-horizontal-relative:page;mso-position-vertical-relative:page;z-index:-18275" coordorigin="0,0" coordsize="6798,715">
            <v:shape style="position:absolute;left:0;top:8;width:6796;height:705" coordorigin="0,8" coordsize="6796,705" path="m0,713l6796,713,6796,8,0,8,0,713xe" filled="t" fillcolor="#5D89A8" stroked="f">
              <v:path arrowok="t"/>
              <v:fill/>
            </v:shape>
            <v:shape style="position:absolute;left:-14;top:8;width:6809;height:705" coordorigin="-14,8" coordsize="6809,705" path="m6796,8l0,8e" filled="f" stroked="t" strokeweight="0.25pt" strokecolor="#F6F7F5">
              <v:path arrowok="t"/>
            </v:shape>
            <v:shape style="position:absolute;left:-14;top:8;width:6809;height:705" coordorigin="-14,8" coordsize="6809,705" path="m0,713l6796,713,6796,8e" filled="f" stroked="t" strokeweight="0.25pt" strokecolor="#F6F7F5">
              <v:path arrowok="t"/>
            </v:shape>
            <v:shape style="position:absolute;left:4;top:3;width:0;height:705" coordorigin="4,3" coordsize="0,705" path="m4,3l4,708e" filled="f" stroked="t" strokeweight="0.538pt" strokecolor="#5D89A8">
              <v:path arrowok="t"/>
            </v:shape>
            <v:shape style="position:absolute;left:-6801;top:3;width:6809;height:705" coordorigin="-6801,3" coordsize="6809,705" path="m9,3l0,3e" filled="f" stroked="t" strokeweight="0.25pt" strokecolor="#FDFAF8">
              <v:path arrowok="t"/>
            </v:shape>
            <v:shape style="position:absolute;left:-6801;top:3;width:6809;height:705" coordorigin="-6801,3" coordsize="6809,705" path="m0,708l9,708,9,3e" filled="f" stroked="t" strokeweight="0.25pt" strokecolor="#FDFAF8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0"/>
        <w:sectPr>
          <w:type w:val="continuous"/>
          <w:pgSz w:w="6820" w:h="9640"/>
          <w:pgMar w:top="220" w:bottom="0" w:left="160" w:right="80"/>
          <w:cols w:num="2" w:equalWidth="off">
            <w:col w:w="3260" w:space="1642"/>
            <w:col w:w="1678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98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tbl>
      <w:tblPr>
        <w:tblW w:w="0" w:type="auto"/>
        <w:tblLook w:val="01E0"/>
        <w:jc w:val="left"/>
        <w:tblInd w:w="12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75" w:hRule="exact"/>
        </w:trPr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22"/>
                <w:szCs w:val="22"/>
              </w:rPr>
              <w:jc w:val="left"/>
              <w:spacing w:before="70"/>
              <w:ind w:left="1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22"/>
                <w:szCs w:val="22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22"/>
                <w:szCs w:val="22"/>
              </w:rPr>
            </w:r>
          </w:p>
        </w:tc>
        <w:tc>
          <w:tcPr>
            <w:tcW w:w="6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20"/>
                <w:szCs w:val="20"/>
              </w:rPr>
              <w:jc w:val="left"/>
              <w:spacing w:before="82"/>
              <w:ind w:left="1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20"/>
                <w:szCs w:val="20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20"/>
                <w:szCs w:val="20"/>
              </w:rPr>
            </w:r>
          </w:p>
        </w:tc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D89A8"/>
          </w:tcPr>
          <w:p>
            <w:pPr>
              <w:rPr>
                <w:rFonts w:cs="Traditional Arabic" w:hAnsi="Traditional Arabic" w:eastAsia="Traditional Arabic" w:ascii="Traditional Arabic"/>
                <w:sz w:val="28"/>
                <w:szCs w:val="28"/>
              </w:rPr>
              <w:jc w:val="right"/>
              <w:spacing w:before="58" w:lineRule="exact" w:line="320"/>
              <w:ind w:right="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28"/>
                <w:szCs w:val="28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8"/>
                <w:szCs w:val="28"/>
              </w:rPr>
            </w:r>
          </w:p>
        </w:tc>
      </w:tr>
      <w:tr>
        <w:trPr>
          <w:trHeight w:val="264" w:hRule="exact"/>
        </w:trPr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2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Students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Basic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2"/>
              <w:ind w:left="180" w:righ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96.4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8" w:lineRule="exact" w:line="220"/>
              <w:ind w:left="98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ةيساسلأا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ةلحرلما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بلاطلل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تابلاطلا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343" w:hRule="exact"/>
        </w:trPr>
        <w:tc>
          <w:tcPr>
            <w:tcW w:w="2724" w:type="dxa"/>
            <w:tcBorders>
              <w:top w:val="nil" w:sz="6" w:space="0" w:color="auto"/>
              <w:left w:val="single" w:sz="2" w:space="0" w:color="F6FAF9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Students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Secondary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7"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Students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Intermediate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Diploma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1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108.7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2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2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0"/>
              <w:ind w:left="108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ةيوناثلا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ةلحرلما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بلاطلل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تابلاطلا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180" w:hRule="exact"/>
        </w:trPr>
        <w:tc>
          <w:tcPr>
            <w:tcW w:w="609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80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                       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6"/>
                <w:sz w:val="13"/>
                <w:szCs w:val="13"/>
              </w:rPr>
              <w:t>-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6"/>
                <w:sz w:val="13"/>
                <w:szCs w:val="13"/>
              </w:rPr>
              <w:t>                               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طسوتلما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مولبدلا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ةلحرم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بلاطلل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تابلاطلا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54" w:hRule="exact"/>
        </w:trPr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2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Students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Bachelor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3"/>
                <w:szCs w:val="13"/>
              </w:rPr>
              <w:jc w:val="center"/>
              <w:spacing w:before="53"/>
              <w:ind w:left="280" w:right="2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3"/>
                <w:szCs w:val="13"/>
              </w:rPr>
              <w:t>-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24" w:type="dxa"/>
            <w:tcBorders>
              <w:top w:val="single" w:sz="8" w:space="0" w:color="E1E2E3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8" w:lineRule="exact" w:line="220"/>
              <w:ind w:left="8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سويرولاكبلا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ةلحرم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بلاطلل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تابلاطلا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Teachers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Basic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245.1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0" w:lineRule="exact" w:line="220"/>
              <w:ind w:left="9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ةيساسلأا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ةلحرلما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ينملعملل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تاملعلما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0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Teachers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Secondary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0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127.4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" w:lineRule="exact" w:line="220"/>
              <w:ind w:left="10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ةيوناثلا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ةلحرلما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ينملعملل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تاملعلما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46" w:hRule="exact"/>
        </w:trPr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 w:lineRule="exact" w:line="140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Female/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Academic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Staff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Ratio,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43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/>
        </w:tc>
        <w:tc>
          <w:tcPr>
            <w:tcW w:w="2724" w:type="dxa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</w:tcPr>
          <w:p/>
        </w:tc>
      </w:tr>
    </w:tbl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180"/>
        <w:ind w:left="199" w:right="326"/>
      </w:pP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Intermediate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Diploma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Stage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6"/>
          <w:sz w:val="13"/>
          <w:szCs w:val="13"/>
        </w:rPr>
        <w:t>-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6"/>
          <w:sz w:val="13"/>
          <w:szCs w:val="13"/>
        </w:rPr>
        <w:t>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طسوتلما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مولبدلا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ةلحرلم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ةيسيردتلا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ةئيلها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روكذلل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ثنالإا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both"/>
        <w:spacing w:before="43" w:lineRule="exact" w:line="140"/>
        <w:ind w:left="199" w:right="373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Female/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Academic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Staff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Ratio,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for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University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00"/>
        <w:ind w:left="199" w:right="32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Stage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13"/>
          <w:szCs w:val="13"/>
        </w:rPr>
        <w:t>   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9"/>
          <w:sz w:val="13"/>
          <w:szCs w:val="13"/>
        </w:rPr>
        <w:t>-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9"/>
          <w:sz w:val="13"/>
          <w:szCs w:val="13"/>
        </w:rPr>
        <w:t>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ةيعمالجا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ةلحرلم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ةيسيردتلا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ةئيلها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روكذلل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ثنالإا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20"/>
        <w:ind w:left="199" w:right="315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Students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Public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Schools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73.9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ةيموكلحا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سرادلما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ةبلطلا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00"/>
        <w:ind w:left="199" w:right="32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Students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Private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Schools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26.1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ةصالخا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سرادلما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ةبلطلا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both"/>
        <w:spacing w:lineRule="exact" w:line="60"/>
        <w:ind w:left="199" w:right="3935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Illiteracy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Among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Population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for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Jordanian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1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1"/>
          <w:sz w:val="13"/>
          <w:szCs w:val="13"/>
        </w:rPr>
        <w:t>15+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180"/>
        <w:ind w:left="199" w:right="320"/>
      </w:pPr>
      <w:r>
        <w:pict>
          <v:group style="position:absolute;margin-left:16.6329pt;margin-top:40.34pt;width:306.418pt;height:403.62pt;mso-position-horizontal-relative:page;mso-position-vertical-relative:page;z-index:-18273" coordorigin="333,807" coordsize="6128,8072">
            <v:shape style="position:absolute;left:343;top:1424;width:2731;height:0" coordorigin="343,1424" coordsize="2731,0" path="m343,1424l3074,1424e" filled="f" stroked="t" strokeweight="1pt" strokecolor="#E1E2E3">
              <v:path arrowok="t"/>
            </v:shape>
            <v:shape style="position:absolute;left:3074;top:1424;width:643;height:0" coordorigin="3074,1424" coordsize="643,0" path="m3074,1424l3717,1424e" filled="f" stroked="t" strokeweight="1pt" strokecolor="#E1E2E3">
              <v:path arrowok="t"/>
            </v:shape>
            <v:shape style="position:absolute;left:3717;top:1424;width:2731;height:0" coordorigin="3717,1424" coordsize="2731,0" path="m3717,1424l6449,1424e" filled="f" stroked="t" strokeweight="1pt" strokecolor="#E1E2E3">
              <v:path arrowok="t"/>
            </v:shape>
            <v:shape style="position:absolute;left:343;top:1651;width:2731;height:0" coordorigin="343,1651" coordsize="2731,0" path="m343,1651l3074,1651e" filled="f" stroked="t" strokeweight="1pt" strokecolor="#E1E2E3">
              <v:path arrowok="t"/>
            </v:shape>
            <v:shape style="position:absolute;left:3074;top:1651;width:643;height:0" coordorigin="3074,1651" coordsize="643,0" path="m3074,1651l3717,1651e" filled="f" stroked="t" strokeweight="1pt" strokecolor="#E1E2E3">
              <v:path arrowok="t"/>
            </v:shape>
            <v:shape style="position:absolute;left:3717;top:1651;width:2731;height:0" coordorigin="3717,1651" coordsize="2731,0" path="m3717,1651l6449,1651e" filled="f" stroked="t" strokeweight="1pt" strokecolor="#E1E2E3">
              <v:path arrowok="t"/>
            </v:shape>
            <v:shape style="position:absolute;left:343;top:2200;width:2731;height:0" coordorigin="343,2200" coordsize="2731,0" path="m343,2200l3074,2200e" filled="f" stroked="t" strokeweight="1pt" strokecolor="#E1E2E3">
              <v:path arrowok="t"/>
            </v:shape>
            <v:shape style="position:absolute;left:3074;top:2200;width:643;height:0" coordorigin="3074,2200" coordsize="643,0" path="m3074,2200l3717,2200e" filled="f" stroked="t" strokeweight="1pt" strokecolor="#E1E2E3">
              <v:path arrowok="t"/>
            </v:shape>
            <v:shape style="position:absolute;left:3717;top:2200;width:2731;height:0" coordorigin="3717,2200" coordsize="2731,0" path="m3717,2200l6449,2200e" filled="f" stroked="t" strokeweight="1pt" strokecolor="#E1E2E3">
              <v:path arrowok="t"/>
            </v:shape>
            <v:shape style="position:absolute;left:343;top:2427;width:2731;height:0" coordorigin="343,2427" coordsize="2731,0" path="m343,2427l3074,2427e" filled="f" stroked="t" strokeweight="1pt" strokecolor="#E1E2E3">
              <v:path arrowok="t"/>
            </v:shape>
            <v:shape style="position:absolute;left:3074;top:2427;width:643;height:0" coordorigin="3074,2427" coordsize="643,0" path="m3074,2427l3717,2427e" filled="f" stroked="t" strokeweight="1pt" strokecolor="#E1E2E3">
              <v:path arrowok="t"/>
            </v:shape>
            <v:shape style="position:absolute;left:3717;top:2427;width:2731;height:0" coordorigin="3717,2427" coordsize="2731,0" path="m3717,2427l6449,2427e" filled="f" stroked="t" strokeweight="1pt" strokecolor="#E1E2E3">
              <v:path arrowok="t"/>
            </v:shape>
            <v:shape style="position:absolute;left:343;top:2636;width:2731;height:0" coordorigin="343,2636" coordsize="2731,0" path="m343,2636l3074,2636e" filled="f" stroked="t" strokeweight="1pt" strokecolor="#E1E2E3">
              <v:path arrowok="t"/>
            </v:shape>
            <v:shape style="position:absolute;left:353;top:2646;width:0;height:381" coordorigin="353,2646" coordsize="0,381" path="m353,3027l353,2646e" filled="f" stroked="t" strokeweight="1pt" strokecolor="#E1E2E3">
              <v:path arrowok="t"/>
            </v:shape>
            <v:shape style="position:absolute;left:3074;top:2636;width:643;height:0" coordorigin="3074,2636" coordsize="643,0" path="m3074,2636l3717,2636e" filled="f" stroked="t" strokeweight="1pt" strokecolor="#E1E2E3">
              <v:path arrowok="t"/>
            </v:shape>
            <v:shape style="position:absolute;left:3074;top:2646;width:0;height:381" coordorigin="3074,2646" coordsize="0,381" path="m3074,3027l3074,2646e" filled="f" stroked="t" strokeweight="1pt" strokecolor="#E1E2E3">
              <v:path arrowok="t"/>
            </v:shape>
            <v:shape style="position:absolute;left:3717;top:2636;width:2731;height:0" coordorigin="3717,2636" coordsize="2731,0" path="m3717,2636l6449,2636e" filled="f" stroked="t" strokeweight="1pt" strokecolor="#E1E2E3">
              <v:path arrowok="t"/>
            </v:shape>
            <v:shape style="position:absolute;left:3717;top:2646;width:0;height:381" coordorigin="3717,2646" coordsize="0,381" path="m3717,3027l3717,2646e" filled="f" stroked="t" strokeweight="1pt" strokecolor="#E1E2E3">
              <v:path arrowok="t"/>
            </v:shape>
            <v:shape style="position:absolute;left:6439;top:2646;width:0;height:381" coordorigin="6439,2646" coordsize="0,381" path="m6439,3027l6439,2646e" filled="f" stroked="t" strokeweight="1pt" strokecolor="#E1E2E3">
              <v:path arrowok="t"/>
            </v:shape>
            <v:shape style="position:absolute;left:343;top:3037;width:2731;height:0" coordorigin="343,3037" coordsize="2731,0" path="m343,3037l3074,3037e" filled="f" stroked="t" strokeweight="1pt" strokecolor="#E1E2E3">
              <v:path arrowok="t"/>
            </v:shape>
            <v:shape style="position:absolute;left:353;top:3047;width:0;height:303" coordorigin="353,3047" coordsize="0,303" path="m353,3350l353,3047e" filled="f" stroked="t" strokeweight="1pt" strokecolor="#E1E2E3">
              <v:path arrowok="t"/>
            </v:shape>
            <v:shape style="position:absolute;left:3074;top:3037;width:643;height:0" coordorigin="3074,3037" coordsize="643,0" path="m3074,3037l3717,3037e" filled="f" stroked="t" strokeweight="1pt" strokecolor="#E1E2E3">
              <v:path arrowok="t"/>
            </v:shape>
            <v:shape style="position:absolute;left:3074;top:3047;width:0;height:303" coordorigin="3074,3047" coordsize="0,303" path="m3074,3350l3074,3047e" filled="f" stroked="t" strokeweight="1pt" strokecolor="#E1E2E3">
              <v:path arrowok="t"/>
            </v:shape>
            <v:shape style="position:absolute;left:3717;top:3037;width:2731;height:0" coordorigin="3717,3037" coordsize="2731,0" path="m3717,3037l6449,3037e" filled="f" stroked="t" strokeweight="1pt" strokecolor="#E1E2E3">
              <v:path arrowok="t"/>
            </v:shape>
            <v:shape style="position:absolute;left:3717;top:3047;width:0;height:303" coordorigin="3717,3047" coordsize="0,303" path="m3717,3350l3717,3047e" filled="f" stroked="t" strokeweight="1pt" strokecolor="#E1E2E3">
              <v:path arrowok="t"/>
            </v:shape>
            <v:shape style="position:absolute;left:6439;top:3047;width:0;height:303" coordorigin="6439,3047" coordsize="0,303" path="m6439,3350l6439,3047e" filled="f" stroked="t" strokeweight="1pt" strokecolor="#E1E2E3">
              <v:path arrowok="t"/>
            </v:shape>
            <v:shape style="position:absolute;left:343;top:3360;width:2731;height:0" coordorigin="343,3360" coordsize="2731,0" path="m343,3360l3074,3360e" filled="f" stroked="t" strokeweight="1pt" strokecolor="#E1E2E3">
              <v:path arrowok="t"/>
            </v:shape>
            <v:shape style="position:absolute;left:353;top:3370;width:0;height:207" coordorigin="353,3370" coordsize="0,207" path="m353,3577l353,3370e" filled="f" stroked="t" strokeweight="1pt" strokecolor="#E1E2E3">
              <v:path arrowok="t"/>
            </v:shape>
            <v:shape style="position:absolute;left:3074;top:3360;width:643;height:0" coordorigin="3074,3360" coordsize="643,0" path="m3074,3360l3717,3360e" filled="f" stroked="t" strokeweight="1pt" strokecolor="#E1E2E3">
              <v:path arrowok="t"/>
            </v:shape>
            <v:shape style="position:absolute;left:3074;top:3370;width:0;height:207" coordorigin="3074,3370" coordsize="0,207" path="m3074,3577l3074,3370e" filled="f" stroked="t" strokeweight="1pt" strokecolor="#E1E2E3">
              <v:path arrowok="t"/>
            </v:shape>
            <v:shape style="position:absolute;left:3717;top:3360;width:2731;height:0" coordorigin="3717,3360" coordsize="2731,0" path="m3717,3360l6449,3360e" filled="f" stroked="t" strokeweight="1pt" strokecolor="#E1E2E3">
              <v:path arrowok="t"/>
            </v:shape>
            <v:shape style="position:absolute;left:3717;top:3370;width:0;height:207" coordorigin="3717,3370" coordsize="0,207" path="m3717,3577l3717,3370e" filled="f" stroked="t" strokeweight="1pt" strokecolor="#E1E2E3">
              <v:path arrowok="t"/>
            </v:shape>
            <v:shape style="position:absolute;left:6439;top:3370;width:0;height:207" coordorigin="6439,3370" coordsize="0,207" path="m6439,3577l6439,3370e" filled="f" stroked="t" strokeweight="1pt" strokecolor="#E1E2E3">
              <v:path arrowok="t"/>
            </v:shape>
            <v:shape style="position:absolute;left:343;top:3587;width:2731;height:0" coordorigin="343,3587" coordsize="2731,0" path="m343,3587l3074,3587e" filled="f" stroked="t" strokeweight="1pt" strokecolor="#E1E2E3">
              <v:path arrowok="t"/>
            </v:shape>
            <v:shape style="position:absolute;left:353;top:3597;width:0;height:207" coordorigin="353,3597" coordsize="0,207" path="m353,3804l353,3597e" filled="f" stroked="t" strokeweight="1pt" strokecolor="#E1E2E3">
              <v:path arrowok="t"/>
            </v:shape>
            <v:shape style="position:absolute;left:3074;top:3587;width:643;height:0" coordorigin="3074,3587" coordsize="643,0" path="m3074,3587l3717,3587e" filled="f" stroked="t" strokeweight="1pt" strokecolor="#E1E2E3">
              <v:path arrowok="t"/>
            </v:shape>
            <v:shape style="position:absolute;left:3074;top:3597;width:0;height:207" coordorigin="3074,3597" coordsize="0,207" path="m3074,3804l3074,3597e" filled="f" stroked="t" strokeweight="1pt" strokecolor="#E1E2E3">
              <v:path arrowok="t"/>
            </v:shape>
            <v:shape style="position:absolute;left:3717;top:3587;width:2731;height:0" coordorigin="3717,3587" coordsize="2731,0" path="m3717,3587l6449,3587e" filled="f" stroked="t" strokeweight="1pt" strokecolor="#E1E2E3">
              <v:path arrowok="t"/>
            </v:shape>
            <v:shape style="position:absolute;left:3717;top:3597;width:0;height:207" coordorigin="3717,3597" coordsize="0,207" path="m3717,3804l3717,3597e" filled="f" stroked="t" strokeweight="1pt" strokecolor="#E1E2E3">
              <v:path arrowok="t"/>
            </v:shape>
            <v:shape style="position:absolute;left:6439;top:3597;width:0;height:207" coordorigin="6439,3597" coordsize="0,207" path="m6439,3804l6439,3597e" filled="f" stroked="t" strokeweight="1pt" strokecolor="#E1E2E3">
              <v:path arrowok="t"/>
            </v:shape>
            <v:shape style="position:absolute;left:343;top:3814;width:2731;height:0" coordorigin="343,3814" coordsize="2731,0" path="m343,3814l3074,3814e" filled="f" stroked="t" strokeweight="1pt" strokecolor="#E1E2E3">
              <v:path arrowok="t"/>
            </v:shape>
            <v:shape style="position:absolute;left:353;top:3824;width:0;height:254" coordorigin="353,3824" coordsize="0,254" path="m353,4078l353,3824e" filled="f" stroked="t" strokeweight="1pt" strokecolor="#E1E2E3">
              <v:path arrowok="t"/>
            </v:shape>
            <v:shape style="position:absolute;left:3074;top:3814;width:643;height:0" coordorigin="3074,3814" coordsize="643,0" path="m3074,3814l3717,3814e" filled="f" stroked="t" strokeweight="1pt" strokecolor="#E1E2E3">
              <v:path arrowok="t"/>
            </v:shape>
            <v:shape style="position:absolute;left:3074;top:3824;width:0;height:254" coordorigin="3074,3824" coordsize="0,254" path="m3074,4078l3074,3824e" filled="f" stroked="t" strokeweight="1pt" strokecolor="#E1E2E3">
              <v:path arrowok="t"/>
            </v:shape>
            <v:shape style="position:absolute;left:3717;top:3814;width:2731;height:0" coordorigin="3717,3814" coordsize="2731,0" path="m3717,3814l6449,3814e" filled="f" stroked="t" strokeweight="1pt" strokecolor="#E1E2E3">
              <v:path arrowok="t"/>
            </v:shape>
            <v:shape style="position:absolute;left:3717;top:3824;width:0;height:254" coordorigin="3717,3824" coordsize="0,254" path="m3717,4078l3717,3824e" filled="f" stroked="t" strokeweight="1pt" strokecolor="#E1E2E3">
              <v:path arrowok="t"/>
            </v:shape>
            <v:shape style="position:absolute;left:6439;top:3824;width:0;height:254" coordorigin="6439,3824" coordsize="0,254" path="m6439,4078l6439,3824e" filled="f" stroked="t" strokeweight="1pt" strokecolor="#E1E2E3">
              <v:path arrowok="t"/>
            </v:shape>
            <v:shape style="position:absolute;left:343;top:4088;width:2731;height:0" coordorigin="343,4088" coordsize="2731,0" path="m343,4088l3074,4088e" filled="f" stroked="t" strokeweight="1pt" strokecolor="#E1E2E3">
              <v:path arrowok="t"/>
            </v:shape>
            <v:shape style="position:absolute;left:353;top:4098;width:0;height:207" coordorigin="353,4098" coordsize="0,207" path="m353,4304l353,4098e" filled="f" stroked="t" strokeweight="1pt" strokecolor="#E1E2E3">
              <v:path arrowok="t"/>
            </v:shape>
            <v:shape style="position:absolute;left:3074;top:4088;width:643;height:0" coordorigin="3074,4088" coordsize="643,0" path="m3074,4088l3717,4088e" filled="f" stroked="t" strokeweight="1pt" strokecolor="#E1E2E3">
              <v:path arrowok="t"/>
            </v:shape>
            <v:shape style="position:absolute;left:3074;top:4098;width:0;height:207" coordorigin="3074,4098" coordsize="0,207" path="m3074,4304l3074,4098e" filled="f" stroked="t" strokeweight="1pt" strokecolor="#E1E2E3">
              <v:path arrowok="t"/>
            </v:shape>
            <v:shape style="position:absolute;left:3717;top:4088;width:2731;height:0" coordorigin="3717,4088" coordsize="2731,0" path="m3717,4088l6449,4088e" filled="f" stroked="t" strokeweight="1pt" strokecolor="#E1E2E3">
              <v:path arrowok="t"/>
            </v:shape>
            <v:shape style="position:absolute;left:3717;top:4098;width:0;height:207" coordorigin="3717,4098" coordsize="0,207" path="m3717,4304l3717,4098e" filled="f" stroked="t" strokeweight="1pt" strokecolor="#E1E2E3">
              <v:path arrowok="t"/>
            </v:shape>
            <v:shape style="position:absolute;left:6439;top:4098;width:0;height:207" coordorigin="6439,4098" coordsize="0,207" path="m6439,4304l6439,4098e" filled="f" stroked="t" strokeweight="1pt" strokecolor="#E1E2E3">
              <v:path arrowok="t"/>
            </v:shape>
            <v:shape style="position:absolute;left:343;top:4314;width:2731;height:0" coordorigin="343,4314" coordsize="2731,0" path="m343,4314l3074,4314e" filled="f" stroked="t" strokeweight="1pt" strokecolor="#E1E2E3">
              <v:path arrowok="t"/>
            </v:shape>
            <v:shape style="position:absolute;left:353;top:4324;width:0;height:207" coordorigin="353,4324" coordsize="0,207" path="m353,4531l353,4324e" filled="f" stroked="t" strokeweight="1pt" strokecolor="#E1E2E3">
              <v:path arrowok="t"/>
            </v:shape>
            <v:shape style="position:absolute;left:3074;top:4314;width:643;height:0" coordorigin="3074,4314" coordsize="643,0" path="m3074,4314l3717,4314e" filled="f" stroked="t" strokeweight="1pt" strokecolor="#E1E2E3">
              <v:path arrowok="t"/>
            </v:shape>
            <v:shape style="position:absolute;left:3074;top:4324;width:0;height:207" coordorigin="3074,4324" coordsize="0,207" path="m3074,4531l3074,4324e" filled="f" stroked="t" strokeweight="1pt" strokecolor="#E1E2E3">
              <v:path arrowok="t"/>
            </v:shape>
            <v:shape style="position:absolute;left:3717;top:4314;width:2731;height:0" coordorigin="3717,4314" coordsize="2731,0" path="m3717,4314l6449,4314e" filled="f" stroked="t" strokeweight="1pt" strokecolor="#E1E2E3">
              <v:path arrowok="t"/>
            </v:shape>
            <v:shape style="position:absolute;left:3717;top:4324;width:0;height:207" coordorigin="3717,4324" coordsize="0,207" path="m3717,4531l3717,4324e" filled="f" stroked="t" strokeweight="1pt" strokecolor="#E1E2E3">
              <v:path arrowok="t"/>
            </v:shape>
            <v:shape style="position:absolute;left:6439;top:4324;width:0;height:207" coordorigin="6439,4324" coordsize="0,207" path="m6439,4531l6439,4324e" filled="f" stroked="t" strokeweight="1pt" strokecolor="#E1E2E3">
              <v:path arrowok="t"/>
            </v:shape>
            <v:shape style="position:absolute;left:343;top:4541;width:2731;height:0" coordorigin="343,4541" coordsize="2731,0" path="m343,4541l3074,4541e" filled="f" stroked="t" strokeweight="1pt" strokecolor="#E1E2E3">
              <v:path arrowok="t"/>
            </v:shape>
            <v:shape style="position:absolute;left:353;top:4551;width:0;height:207" coordorigin="353,4551" coordsize="0,207" path="m353,4758l353,4551e" filled="f" stroked="t" strokeweight="1pt" strokecolor="#E1E2E3">
              <v:path arrowok="t"/>
            </v:shape>
            <v:shape style="position:absolute;left:3074;top:4541;width:643;height:0" coordorigin="3074,4541" coordsize="643,0" path="m3074,4541l3717,4541e" filled="f" stroked="t" strokeweight="1pt" strokecolor="#E1E2E3">
              <v:path arrowok="t"/>
            </v:shape>
            <v:shape style="position:absolute;left:3074;top:4551;width:0;height:207" coordorigin="3074,4551" coordsize="0,207" path="m3074,4758l3074,4551e" filled="f" stroked="t" strokeweight="1pt" strokecolor="#E1E2E3">
              <v:path arrowok="t"/>
            </v:shape>
            <v:shape style="position:absolute;left:3717;top:4541;width:2731;height:0" coordorigin="3717,4541" coordsize="2731,0" path="m3717,4541l6449,4541e" filled="f" stroked="t" strokeweight="1pt" strokecolor="#E1E2E3">
              <v:path arrowok="t"/>
            </v:shape>
            <v:shape style="position:absolute;left:3717;top:4551;width:0;height:207" coordorigin="3717,4551" coordsize="0,207" path="m3717,4758l3717,4551e" filled="f" stroked="t" strokeweight="1pt" strokecolor="#E1E2E3">
              <v:path arrowok="t"/>
            </v:shape>
            <v:shape style="position:absolute;left:6439;top:4551;width:0;height:207" coordorigin="6439,4551" coordsize="0,207" path="m6439,4758l6439,4551e" filled="f" stroked="t" strokeweight="1pt" strokecolor="#E1E2E3">
              <v:path arrowok="t"/>
            </v:shape>
            <v:shape style="position:absolute;left:343;top:4768;width:2731;height:0" coordorigin="343,4768" coordsize="2731,0" path="m343,4768l3074,4768e" filled="f" stroked="t" strokeweight="1pt" strokecolor="#E1E2E3">
              <v:path arrowok="t"/>
            </v:shape>
            <v:shape style="position:absolute;left:353;top:4778;width:0;height:207" coordorigin="353,4778" coordsize="0,207" path="m353,4985l353,4778e" filled="f" stroked="t" strokeweight="1pt" strokecolor="#E1E2E3">
              <v:path arrowok="t"/>
            </v:shape>
            <v:shape style="position:absolute;left:3074;top:4768;width:643;height:0" coordorigin="3074,4768" coordsize="643,0" path="m3074,4768l3717,4768e" filled="f" stroked="t" strokeweight="1pt" strokecolor="#E1E2E3">
              <v:path arrowok="t"/>
            </v:shape>
            <v:shape style="position:absolute;left:3074;top:4778;width:0;height:207" coordorigin="3074,4778" coordsize="0,207" path="m3074,4985l3074,4778e" filled="f" stroked="t" strokeweight="1pt" strokecolor="#E1E2E3">
              <v:path arrowok="t"/>
            </v:shape>
            <v:shape style="position:absolute;left:3717;top:4768;width:2731;height:0" coordorigin="3717,4768" coordsize="2731,0" path="m3717,4768l6449,4768e" filled="f" stroked="t" strokeweight="1pt" strokecolor="#E1E2E3">
              <v:path arrowok="t"/>
            </v:shape>
            <v:shape style="position:absolute;left:3717;top:4778;width:0;height:207" coordorigin="3717,4778" coordsize="0,207" path="m3717,4985l3717,4778e" filled="f" stroked="t" strokeweight="1pt" strokecolor="#E1E2E3">
              <v:path arrowok="t"/>
            </v:shape>
            <v:shape style="position:absolute;left:6439;top:4778;width:0;height:207" coordorigin="6439,4778" coordsize="0,207" path="m6439,4985l6439,4778e" filled="f" stroked="t" strokeweight="1pt" strokecolor="#E1E2E3">
              <v:path arrowok="t"/>
            </v:shape>
            <v:shape style="position:absolute;left:343;top:4995;width:2731;height:0" coordorigin="343,4995" coordsize="2731,0" path="m343,4995l3074,4995e" filled="f" stroked="t" strokeweight="1pt" strokecolor="#E1E2E3">
              <v:path arrowok="t"/>
            </v:shape>
            <v:shape style="position:absolute;left:353;top:5005;width:0;height:207" coordorigin="353,5005" coordsize="0,207" path="m353,5211l353,5005e" filled="f" stroked="t" strokeweight="1pt" strokecolor="#E1E2E3">
              <v:path arrowok="t"/>
            </v:shape>
            <v:shape style="position:absolute;left:3074;top:4995;width:643;height:0" coordorigin="3074,4995" coordsize="643,0" path="m3074,4995l3717,4995e" filled="f" stroked="t" strokeweight="1pt" strokecolor="#E1E2E3">
              <v:path arrowok="t"/>
            </v:shape>
            <v:shape style="position:absolute;left:3074;top:5005;width:0;height:207" coordorigin="3074,5005" coordsize="0,207" path="m3074,5211l3074,5005e" filled="f" stroked="t" strokeweight="1pt" strokecolor="#E1E2E3">
              <v:path arrowok="t"/>
            </v:shape>
            <v:shape style="position:absolute;left:3717;top:4995;width:2731;height:0" coordorigin="3717,4995" coordsize="2731,0" path="m3717,4995l6449,4995e" filled="f" stroked="t" strokeweight="1pt" strokecolor="#E1E2E3">
              <v:path arrowok="t"/>
            </v:shape>
            <v:shape style="position:absolute;left:3717;top:5005;width:0;height:207" coordorigin="3717,5005" coordsize="0,207" path="m3717,5211l3717,5005e" filled="f" stroked="t" strokeweight="1pt" strokecolor="#E1E2E3">
              <v:path arrowok="t"/>
            </v:shape>
            <v:shape style="position:absolute;left:6439;top:5005;width:0;height:207" coordorigin="6439,5005" coordsize="0,207" path="m6439,5211l6439,5005e" filled="f" stroked="t" strokeweight="1pt" strokecolor="#E1E2E3">
              <v:path arrowok="t"/>
            </v:shape>
            <v:shape style="position:absolute;left:343;top:5221;width:2731;height:0" coordorigin="343,5221" coordsize="2731,0" path="m343,5221l3074,5221e" filled="f" stroked="t" strokeweight="1pt" strokecolor="#E1E2E3">
              <v:path arrowok="t"/>
            </v:shape>
            <v:shape style="position:absolute;left:353;top:5231;width:0;height:213" coordorigin="353,5231" coordsize="0,213" path="m353,5444l353,5231e" filled="f" stroked="t" strokeweight="1pt" strokecolor="#E1E2E3">
              <v:path arrowok="t"/>
            </v:shape>
            <v:shape style="position:absolute;left:3074;top:5221;width:643;height:0" coordorigin="3074,5221" coordsize="643,0" path="m3074,5221l3717,5221e" filled="f" stroked="t" strokeweight="1pt" strokecolor="#E1E2E3">
              <v:path arrowok="t"/>
            </v:shape>
            <v:shape style="position:absolute;left:3074;top:5231;width:0;height:213" coordorigin="3074,5231" coordsize="0,213" path="m3074,5444l3074,5231e" filled="f" stroked="t" strokeweight="1pt" strokecolor="#E1E2E3">
              <v:path arrowok="t"/>
            </v:shape>
            <v:shape style="position:absolute;left:3717;top:5221;width:2731;height:0" coordorigin="3717,5221" coordsize="2731,0" path="m3717,5221l6449,5221e" filled="f" stroked="t" strokeweight="1pt" strokecolor="#E1E2E3">
              <v:path arrowok="t"/>
            </v:shape>
            <v:shape style="position:absolute;left:3717;top:5231;width:0;height:213" coordorigin="3717,5231" coordsize="0,213" path="m3717,5444l3717,5231e" filled="f" stroked="t" strokeweight="1pt" strokecolor="#E1E2E3">
              <v:path arrowok="t"/>
            </v:shape>
            <v:shape style="position:absolute;left:6439;top:5231;width:0;height:213" coordorigin="6439,5231" coordsize="0,213" path="m6439,5444l6439,5231e" filled="f" stroked="t" strokeweight="1pt" strokecolor="#E1E2E3">
              <v:path arrowok="t"/>
            </v:shape>
            <v:shape style="position:absolute;left:343;top:5454;width:2731;height:0" coordorigin="343,5454" coordsize="2731,0" path="m343,5454l3074,5454e" filled="f" stroked="t" strokeweight="1pt" strokecolor="#E1E2E3">
              <v:path arrowok="t"/>
            </v:shape>
            <v:shape style="position:absolute;left:353;top:5464;width:0;height:207" coordorigin="353,5464" coordsize="0,207" path="m353,5671l353,5464e" filled="f" stroked="t" strokeweight="1pt" strokecolor="#E1E2E3">
              <v:path arrowok="t"/>
            </v:shape>
            <v:shape style="position:absolute;left:3074;top:5454;width:643;height:0" coordorigin="3074,5454" coordsize="643,0" path="m3074,5454l3717,5454e" filled="f" stroked="t" strokeweight="1pt" strokecolor="#E1E2E3">
              <v:path arrowok="t"/>
            </v:shape>
            <v:shape style="position:absolute;left:3074;top:5464;width:0;height:207" coordorigin="3074,5464" coordsize="0,207" path="m3074,5671l3074,5464e" filled="f" stroked="t" strokeweight="1pt" strokecolor="#E1E2E3">
              <v:path arrowok="t"/>
            </v:shape>
            <v:shape style="position:absolute;left:3717;top:5454;width:2731;height:0" coordorigin="3717,5454" coordsize="2731,0" path="m3717,5454l6449,5454e" filled="f" stroked="t" strokeweight="1pt" strokecolor="#E1E2E3">
              <v:path arrowok="t"/>
            </v:shape>
            <v:shape style="position:absolute;left:3717;top:5464;width:0;height:207" coordorigin="3717,5464" coordsize="0,207" path="m3717,5671l3717,5464e" filled="f" stroked="t" strokeweight="1pt" strokecolor="#E1E2E3">
              <v:path arrowok="t"/>
            </v:shape>
            <v:shape style="position:absolute;left:6439;top:5464;width:0;height:207" coordorigin="6439,5464" coordsize="0,207" path="m6439,5671l6439,5464e" filled="f" stroked="t" strokeweight="1pt" strokecolor="#E1E2E3">
              <v:path arrowok="t"/>
            </v:shape>
            <v:shape style="position:absolute;left:343;top:5681;width:2731;height:0" coordorigin="343,5681" coordsize="2731,0" path="m343,5681l3074,5681e" filled="f" stroked="t" strokeweight="1pt" strokecolor="#E1E2E3">
              <v:path arrowok="t"/>
            </v:shape>
            <v:shape style="position:absolute;left:3074;top:5681;width:643;height:0" coordorigin="3074,5681" coordsize="643,0" path="m3074,5681l3717,5681e" filled="f" stroked="t" strokeweight="1pt" strokecolor="#E1E2E3">
              <v:path arrowok="t"/>
            </v:shape>
            <v:shape style="position:absolute;left:3717;top:5681;width:2731;height:0" coordorigin="3717,5681" coordsize="2731,0" path="m3717,5681l6449,5681e" filled="f" stroked="t" strokeweight="1pt" strokecolor="#E1E2E3">
              <v:path arrowok="t"/>
            </v:shape>
            <v:shape style="position:absolute;left:340;top:809;width:6109;height:4948" coordorigin="340,809" coordsize="6109,4948" path="m340,5758l6449,5758,6449,809,340,809,340,5758xe" filled="f" stroked="t" strokeweight="0.25pt" strokecolor="#F6FAF9">
              <v:path arrowok="t"/>
            </v:shape>
            <v:shape style="position:absolute;left:345;top:5656;width:2731;height:0" coordorigin="345,5656" coordsize="2731,0" path="m345,5656l3076,5656e" filled="f" stroked="t" strokeweight="1pt" strokecolor="#E1E2E3">
              <v:path arrowok="t"/>
            </v:shape>
            <v:shape style="position:absolute;left:355;top:5666;width:0;height:207" coordorigin="355,5666" coordsize="0,207" path="m355,5873l355,5666e" filled="f" stroked="t" strokeweight="1pt" strokecolor="#E1E2E3">
              <v:path arrowok="t"/>
            </v:shape>
            <v:shape style="position:absolute;left:3076;top:5656;width:643;height:0" coordorigin="3076,5656" coordsize="643,0" path="m3076,5656l3720,5656e" filled="f" stroked="t" strokeweight="1pt" strokecolor="#E1E2E3">
              <v:path arrowok="t"/>
            </v:shape>
            <v:shape style="position:absolute;left:3076;top:5666;width:0;height:207" coordorigin="3076,5666" coordsize="0,207" path="m3076,5873l3076,5666e" filled="f" stroked="t" strokeweight="1pt" strokecolor="#E1E2E3">
              <v:path arrowok="t"/>
            </v:shape>
            <v:shape style="position:absolute;left:3720;top:5656;width:2731;height:0" coordorigin="3720,5656" coordsize="2731,0" path="m3720,5656l6451,5656e" filled="f" stroked="t" strokeweight="1pt" strokecolor="#E1E2E3">
              <v:path arrowok="t"/>
            </v:shape>
            <v:shape style="position:absolute;left:3720;top:5666;width:0;height:207" coordorigin="3720,5666" coordsize="0,207" path="m3720,5873l3720,5666e" filled="f" stroked="t" strokeweight="1pt" strokecolor="#E1E2E3">
              <v:path arrowok="t"/>
            </v:shape>
            <v:shape style="position:absolute;left:6441;top:5666;width:0;height:207" coordorigin="6441,5666" coordsize="0,207" path="m6441,5873l6441,5666e" filled="f" stroked="t" strokeweight="1pt" strokecolor="#E1E2E3">
              <v:path arrowok="t"/>
            </v:shape>
            <v:shape style="position:absolute;left:345;top:5883;width:2731;height:0" coordorigin="345,5883" coordsize="2731,0" path="m345,5883l3076,5883e" filled="f" stroked="t" strokeweight="1pt" strokecolor="#E1E2E3">
              <v:path arrowok="t"/>
            </v:shape>
            <v:shape style="position:absolute;left:355;top:5893;width:0;height:207" coordorigin="355,5893" coordsize="0,207" path="m355,6099l355,5893e" filled="f" stroked="t" strokeweight="1pt" strokecolor="#E1E2E3">
              <v:path arrowok="t"/>
            </v:shape>
            <v:shape style="position:absolute;left:3076;top:5883;width:643;height:0" coordorigin="3076,5883" coordsize="643,0" path="m3076,5883l3720,5883e" filled="f" stroked="t" strokeweight="1pt" strokecolor="#E1E2E3">
              <v:path arrowok="t"/>
            </v:shape>
            <v:shape style="position:absolute;left:3076;top:5893;width:0;height:207" coordorigin="3076,5893" coordsize="0,207" path="m3076,6099l3076,5893e" filled="f" stroked="t" strokeweight="1pt" strokecolor="#E1E2E3">
              <v:path arrowok="t"/>
            </v:shape>
            <v:shape style="position:absolute;left:3720;top:5883;width:2731;height:0" coordorigin="3720,5883" coordsize="2731,0" path="m3720,5883l6451,5883e" filled="f" stroked="t" strokeweight="1pt" strokecolor="#E1E2E3">
              <v:path arrowok="t"/>
            </v:shape>
            <v:shape style="position:absolute;left:3720;top:5893;width:0;height:207" coordorigin="3720,5893" coordsize="0,207" path="m3720,6099l3720,5893e" filled="f" stroked="t" strokeweight="1pt" strokecolor="#E1E2E3">
              <v:path arrowok="t"/>
            </v:shape>
            <v:shape style="position:absolute;left:6441;top:5893;width:0;height:207" coordorigin="6441,5893" coordsize="0,207" path="m6441,6099l6441,5893e" filled="f" stroked="t" strokeweight="1pt" strokecolor="#E1E2E3">
              <v:path arrowok="t"/>
            </v:shape>
            <v:shape style="position:absolute;left:345;top:6109;width:2731;height:0" coordorigin="345,6109" coordsize="2731,0" path="m345,6109l3076,6109e" filled="f" stroked="t" strokeweight="1pt" strokecolor="#E1E2E3">
              <v:path arrowok="t"/>
            </v:shape>
            <v:shape style="position:absolute;left:355;top:6119;width:0;height:207" coordorigin="355,6119" coordsize="0,207" path="m355,6326l355,6119e" filled="f" stroked="t" strokeweight="1pt" strokecolor="#E1E2E3">
              <v:path arrowok="t"/>
            </v:shape>
            <v:shape style="position:absolute;left:3076;top:6109;width:643;height:0" coordorigin="3076,6109" coordsize="643,0" path="m3076,6109l3720,6109e" filled="f" stroked="t" strokeweight="1pt" strokecolor="#E1E2E3">
              <v:path arrowok="t"/>
            </v:shape>
            <v:shape style="position:absolute;left:3076;top:6119;width:0;height:207" coordorigin="3076,6119" coordsize="0,207" path="m3076,6326l3076,6119e" filled="f" stroked="t" strokeweight="1pt" strokecolor="#E1E2E3">
              <v:path arrowok="t"/>
            </v:shape>
            <v:shape style="position:absolute;left:3720;top:6109;width:2731;height:0" coordorigin="3720,6109" coordsize="2731,0" path="m3720,6109l6451,6109e" filled="f" stroked="t" strokeweight="1pt" strokecolor="#E1E2E3">
              <v:path arrowok="t"/>
            </v:shape>
            <v:shape style="position:absolute;left:3720;top:6119;width:0;height:207" coordorigin="3720,6119" coordsize="0,207" path="m3720,6326l3720,6119e" filled="f" stroked="t" strokeweight="1pt" strokecolor="#E1E2E3">
              <v:path arrowok="t"/>
            </v:shape>
            <v:shape style="position:absolute;left:6441;top:6119;width:0;height:207" coordorigin="6441,6119" coordsize="0,207" path="m6441,6326l6441,6119e" filled="f" stroked="t" strokeweight="1pt" strokecolor="#E1E2E3">
              <v:path arrowok="t"/>
            </v:shape>
            <v:shape style="position:absolute;left:345;top:6336;width:2731;height:0" coordorigin="345,6336" coordsize="2731,0" path="m345,6336l3076,6336e" filled="f" stroked="t" strokeweight="1pt" strokecolor="#E1E2E3">
              <v:path arrowok="t"/>
            </v:shape>
            <v:shape style="position:absolute;left:355;top:6346;width:0;height:207" coordorigin="355,6346" coordsize="0,207" path="m355,6553l355,6346e" filled="f" stroked="t" strokeweight="1pt" strokecolor="#E1E2E3">
              <v:path arrowok="t"/>
            </v:shape>
            <v:shape style="position:absolute;left:3076;top:6336;width:643;height:0" coordorigin="3076,6336" coordsize="643,0" path="m3076,6336l3720,6336e" filled="f" stroked="t" strokeweight="1pt" strokecolor="#E1E2E3">
              <v:path arrowok="t"/>
            </v:shape>
            <v:shape style="position:absolute;left:3076;top:6346;width:0;height:207" coordorigin="3076,6346" coordsize="0,207" path="m3076,6553l3076,6346e" filled="f" stroked="t" strokeweight="1pt" strokecolor="#E1E2E3">
              <v:path arrowok="t"/>
            </v:shape>
            <v:shape style="position:absolute;left:3720;top:6336;width:2731;height:0" coordorigin="3720,6336" coordsize="2731,0" path="m3720,6336l6451,6336e" filled="f" stroked="t" strokeweight="1pt" strokecolor="#E1E2E3">
              <v:path arrowok="t"/>
            </v:shape>
            <v:shape style="position:absolute;left:3720;top:6346;width:0;height:207" coordorigin="3720,6346" coordsize="0,207" path="m3720,6553l3720,6346e" filled="f" stroked="t" strokeweight="1pt" strokecolor="#E1E2E3">
              <v:path arrowok="t"/>
            </v:shape>
            <v:shape style="position:absolute;left:6441;top:6346;width:0;height:207" coordorigin="6441,6346" coordsize="0,207" path="m6441,6553l6441,6346e" filled="f" stroked="t" strokeweight="1pt" strokecolor="#E1E2E3">
              <v:path arrowok="t"/>
            </v:shape>
            <v:shape style="position:absolute;left:345;top:6563;width:2731;height:0" coordorigin="345,6563" coordsize="2731,0" path="m345,6563l3076,6563e" filled="f" stroked="t" strokeweight="1pt" strokecolor="#E1E2E3">
              <v:path arrowok="t"/>
            </v:shape>
            <v:shape style="position:absolute;left:355;top:6573;width:0;height:316" coordorigin="355,6573" coordsize="0,316" path="m355,6889l355,6573e" filled="f" stroked="t" strokeweight="1pt" strokecolor="#E1E2E3">
              <v:path arrowok="t"/>
            </v:shape>
            <v:shape style="position:absolute;left:3076;top:6563;width:643;height:0" coordorigin="3076,6563" coordsize="643,0" path="m3076,6563l3720,6563e" filled="f" stroked="t" strokeweight="1pt" strokecolor="#E1E2E3">
              <v:path arrowok="t"/>
            </v:shape>
            <v:shape style="position:absolute;left:3076;top:6573;width:0;height:316" coordorigin="3076,6573" coordsize="0,316" path="m3076,6889l3076,6573e" filled="f" stroked="t" strokeweight="1pt" strokecolor="#E1E2E3">
              <v:path arrowok="t"/>
            </v:shape>
            <v:shape style="position:absolute;left:3720;top:6563;width:2731;height:0" coordorigin="3720,6563" coordsize="2731,0" path="m3720,6563l6451,6563e" filled="f" stroked="t" strokeweight="1pt" strokecolor="#E1E2E3">
              <v:path arrowok="t"/>
            </v:shape>
            <v:shape style="position:absolute;left:3720;top:6573;width:0;height:316" coordorigin="3720,6573" coordsize="0,316" path="m3720,6889l3720,6573e" filled="f" stroked="t" strokeweight="1pt" strokecolor="#E1E2E3">
              <v:path arrowok="t"/>
            </v:shape>
            <v:shape style="position:absolute;left:6441;top:6573;width:0;height:316" coordorigin="6441,6573" coordsize="0,316" path="m6441,6889l6441,6573e" filled="f" stroked="t" strokeweight="1pt" strokecolor="#E1E2E3">
              <v:path arrowok="t"/>
            </v:shape>
            <v:shape style="position:absolute;left:345;top:6899;width:2731;height:0" coordorigin="345,6899" coordsize="2731,0" path="m345,6899l3076,6899e" filled="f" stroked="t" strokeweight="1pt" strokecolor="#E1E2E3">
              <v:path arrowok="t"/>
            </v:shape>
            <v:shape style="position:absolute;left:355;top:6909;width:0;height:241" coordorigin="355,6909" coordsize="0,241" path="m355,7150l355,6909e" filled="f" stroked="t" strokeweight="1pt" strokecolor="#E1E2E3">
              <v:path arrowok="t"/>
            </v:shape>
            <v:shape style="position:absolute;left:3076;top:6899;width:643;height:0" coordorigin="3076,6899" coordsize="643,0" path="m3076,6899l3720,6899e" filled="f" stroked="t" strokeweight="1pt" strokecolor="#E1E2E3">
              <v:path arrowok="t"/>
            </v:shape>
            <v:shape style="position:absolute;left:3076;top:6909;width:0;height:241" coordorigin="3076,6909" coordsize="0,241" path="m3076,7150l3076,6909e" filled="f" stroked="t" strokeweight="1pt" strokecolor="#E1E2E3">
              <v:path arrowok="t"/>
            </v:shape>
            <v:shape style="position:absolute;left:3720;top:6899;width:2731;height:0" coordorigin="3720,6899" coordsize="2731,0" path="m3720,6899l6451,6899e" filled="f" stroked="t" strokeweight="1pt" strokecolor="#E1E2E3">
              <v:path arrowok="t"/>
            </v:shape>
            <v:shape style="position:absolute;left:3720;top:6909;width:0;height:241" coordorigin="3720,6909" coordsize="0,241" path="m3720,7150l3720,6909e" filled="f" stroked="t" strokeweight="1pt" strokecolor="#E1E2E3">
              <v:path arrowok="t"/>
            </v:shape>
            <v:shape style="position:absolute;left:6441;top:6909;width:0;height:241" coordorigin="6441,6909" coordsize="0,241" path="m6441,7150l6441,6909e" filled="f" stroked="t" strokeweight="1pt" strokecolor="#E1E2E3">
              <v:path arrowok="t"/>
            </v:shape>
            <v:shape style="position:absolute;left:345;top:7160;width:2731;height:0" coordorigin="345,7160" coordsize="2731,0" path="m345,7160l3076,7160e" filled="f" stroked="t" strokeweight="1pt" strokecolor="#E1E2E3">
              <v:path arrowok="t"/>
            </v:shape>
            <v:shape style="position:absolute;left:355;top:7170;width:0;height:207" coordorigin="355,7170" coordsize="0,207" path="m355,7377l355,7170e" filled="f" stroked="t" strokeweight="1pt" strokecolor="#E1E2E3">
              <v:path arrowok="t"/>
            </v:shape>
            <v:shape style="position:absolute;left:3076;top:7160;width:643;height:0" coordorigin="3076,7160" coordsize="643,0" path="m3076,7160l3720,7160e" filled="f" stroked="t" strokeweight="1pt" strokecolor="#E1E2E3">
              <v:path arrowok="t"/>
            </v:shape>
            <v:shape style="position:absolute;left:3076;top:7170;width:0;height:207" coordorigin="3076,7170" coordsize="0,207" path="m3076,7377l3076,7170e" filled="f" stroked="t" strokeweight="1pt" strokecolor="#E1E2E3">
              <v:path arrowok="t"/>
            </v:shape>
            <v:shape style="position:absolute;left:3720;top:7160;width:2731;height:0" coordorigin="3720,7160" coordsize="2731,0" path="m3720,7160l6451,7160e" filled="f" stroked="t" strokeweight="1pt" strokecolor="#E1E2E3">
              <v:path arrowok="t"/>
            </v:shape>
            <v:shape style="position:absolute;left:3720;top:7170;width:0;height:207" coordorigin="3720,7170" coordsize="0,207" path="m3720,7377l3720,7170e" filled="f" stroked="t" strokeweight="1pt" strokecolor="#E1E2E3">
              <v:path arrowok="t"/>
            </v:shape>
            <v:shape style="position:absolute;left:6441;top:7170;width:0;height:207" coordorigin="6441,7170" coordsize="0,207" path="m6441,7377l6441,7170e" filled="f" stroked="t" strokeweight="1pt" strokecolor="#E1E2E3">
              <v:path arrowok="t"/>
            </v:shape>
            <v:shape style="position:absolute;left:345;top:7387;width:2731;height:0" coordorigin="345,7387" coordsize="2731,0" path="m345,7387l3076,7387e" filled="f" stroked="t" strokeweight="1pt" strokecolor="#E1E2E3">
              <v:path arrowok="t"/>
            </v:shape>
            <v:shape style="position:absolute;left:355;top:7397;width:0;height:207" coordorigin="355,7397" coordsize="0,207" path="m355,7604l355,7397e" filled="f" stroked="t" strokeweight="1pt" strokecolor="#E1E2E3">
              <v:path arrowok="t"/>
            </v:shape>
            <v:shape style="position:absolute;left:3076;top:7387;width:643;height:0" coordorigin="3076,7387" coordsize="643,0" path="m3076,7387l3720,7387e" filled="f" stroked="t" strokeweight="1pt" strokecolor="#E1E2E3">
              <v:path arrowok="t"/>
            </v:shape>
            <v:shape style="position:absolute;left:3076;top:7397;width:0;height:207" coordorigin="3076,7397" coordsize="0,207" path="m3076,7604l3076,7397e" filled="f" stroked="t" strokeweight="1pt" strokecolor="#E1E2E3">
              <v:path arrowok="t"/>
            </v:shape>
            <v:shape style="position:absolute;left:3720;top:7387;width:2731;height:0" coordorigin="3720,7387" coordsize="2731,0" path="m3720,7387l6451,7387e" filled="f" stroked="t" strokeweight="1pt" strokecolor="#E1E2E3">
              <v:path arrowok="t"/>
            </v:shape>
            <v:shape style="position:absolute;left:3720;top:7397;width:0;height:207" coordorigin="3720,7397" coordsize="0,207" path="m3720,7604l3720,7397e" filled="f" stroked="t" strokeweight="1pt" strokecolor="#E1E2E3">
              <v:path arrowok="t"/>
            </v:shape>
            <v:shape style="position:absolute;left:6441;top:7397;width:0;height:207" coordorigin="6441,7397" coordsize="0,207" path="m6441,7604l6441,7397e" filled="f" stroked="t" strokeweight="1pt" strokecolor="#E1E2E3">
              <v:path arrowok="t"/>
            </v:shape>
            <v:shape style="position:absolute;left:345;top:7614;width:2731;height:0" coordorigin="345,7614" coordsize="2731,0" path="m345,7614l3076,7614e" filled="f" stroked="t" strokeweight="1pt" strokecolor="#E1E2E3">
              <v:path arrowok="t"/>
            </v:shape>
            <v:shape style="position:absolute;left:355;top:7624;width:0;height:309" coordorigin="355,7624" coordsize="0,309" path="m355,7932l355,7624e" filled="f" stroked="t" strokeweight="1pt" strokecolor="#E1E2E3">
              <v:path arrowok="t"/>
            </v:shape>
            <v:shape style="position:absolute;left:3076;top:7614;width:643;height:0" coordorigin="3076,7614" coordsize="643,0" path="m3076,7614l3720,7614e" filled="f" stroked="t" strokeweight="1pt" strokecolor="#E1E2E3">
              <v:path arrowok="t"/>
            </v:shape>
            <v:shape style="position:absolute;left:3076;top:7624;width:0;height:309" coordorigin="3076,7624" coordsize="0,309" path="m3076,7932l3076,7624e" filled="f" stroked="t" strokeweight="1pt" strokecolor="#E1E2E3">
              <v:path arrowok="t"/>
            </v:shape>
            <v:shape style="position:absolute;left:3720;top:7614;width:2731;height:0" coordorigin="3720,7614" coordsize="2731,0" path="m3720,7614l6451,7614e" filled="f" stroked="t" strokeweight="1pt" strokecolor="#E1E2E3">
              <v:path arrowok="t"/>
            </v:shape>
            <v:shape style="position:absolute;left:3720;top:7624;width:0;height:309" coordorigin="3720,7624" coordsize="0,309" path="m3720,7932l3720,7624e" filled="f" stroked="t" strokeweight="1pt" strokecolor="#E1E2E3">
              <v:path arrowok="t"/>
            </v:shape>
            <v:shape style="position:absolute;left:6441;top:7624;width:0;height:309" coordorigin="6441,7624" coordsize="0,309" path="m6441,7932l6441,7624e" filled="f" stroked="t" strokeweight="1pt" strokecolor="#E1E2E3">
              <v:path arrowok="t"/>
            </v:shape>
            <v:shape style="position:absolute;left:345;top:7942;width:2731;height:0" coordorigin="345,7942" coordsize="2731,0" path="m345,7942l3076,7942e" filled="f" stroked="t" strokeweight="1pt" strokecolor="#E1E2E3">
              <v:path arrowok="t"/>
            </v:shape>
            <v:shape style="position:absolute;left:355;top:7952;width:0;height:275" coordorigin="355,7952" coordsize="0,275" path="m355,8227l355,7952e" filled="f" stroked="t" strokeweight="1pt" strokecolor="#E1E2E3">
              <v:path arrowok="t"/>
            </v:shape>
            <v:shape style="position:absolute;left:3076;top:7942;width:643;height:0" coordorigin="3076,7942" coordsize="643,0" path="m3076,7942l3720,7942e" filled="f" stroked="t" strokeweight="1pt" strokecolor="#E1E2E3">
              <v:path arrowok="t"/>
            </v:shape>
            <v:shape style="position:absolute;left:3076;top:7952;width:0;height:275" coordorigin="3076,7952" coordsize="0,275" path="m3076,8227l3076,7952e" filled="f" stroked="t" strokeweight="1pt" strokecolor="#E1E2E3">
              <v:path arrowok="t"/>
            </v:shape>
            <v:shape style="position:absolute;left:3720;top:7942;width:2731;height:0" coordorigin="3720,7942" coordsize="2731,0" path="m3720,7942l6451,7942e" filled="f" stroked="t" strokeweight="1pt" strokecolor="#E1E2E3">
              <v:path arrowok="t"/>
            </v:shape>
            <v:shape style="position:absolute;left:3720;top:7952;width:0;height:275" coordorigin="3720,7952" coordsize="0,275" path="m3720,8227l3720,7952e" filled="f" stroked="t" strokeweight="1pt" strokecolor="#E1E2E3">
              <v:path arrowok="t"/>
            </v:shape>
            <v:shape style="position:absolute;left:6441;top:7952;width:0;height:275" coordorigin="6441,7952" coordsize="0,275" path="m6441,8227l6441,7952e" filled="f" stroked="t" strokeweight="1pt" strokecolor="#E1E2E3">
              <v:path arrowok="t"/>
            </v:shape>
            <v:shape style="position:absolute;left:345;top:8237;width:2731;height:0" coordorigin="345,8237" coordsize="2731,0" path="m345,8237l3076,8237e" filled="f" stroked="t" strokeweight="1pt" strokecolor="#E1E2E3">
              <v:path arrowok="t"/>
            </v:shape>
            <v:shape style="position:absolute;left:355;top:8247;width:0;height:207" coordorigin="355,8247" coordsize="0,207" path="m355,8454l355,8247e" filled="f" stroked="t" strokeweight="1pt" strokecolor="#E1E2E3">
              <v:path arrowok="t"/>
            </v:shape>
            <v:shape style="position:absolute;left:3076;top:8237;width:643;height:0" coordorigin="3076,8237" coordsize="643,0" path="m3076,8237l3720,8237e" filled="f" stroked="t" strokeweight="1pt" strokecolor="#E1E2E3">
              <v:path arrowok="t"/>
            </v:shape>
            <v:shape style="position:absolute;left:3076;top:8247;width:0;height:207" coordorigin="3076,8247" coordsize="0,207" path="m3076,8454l3076,8247e" filled="f" stroked="t" strokeweight="1pt" strokecolor="#E1E2E3">
              <v:path arrowok="t"/>
            </v:shape>
            <v:shape style="position:absolute;left:3720;top:8237;width:2731;height:0" coordorigin="3720,8237" coordsize="2731,0" path="m3720,8237l6451,8237e" filled="f" stroked="t" strokeweight="1pt" strokecolor="#E1E2E3">
              <v:path arrowok="t"/>
            </v:shape>
            <v:shape style="position:absolute;left:3720;top:8247;width:0;height:207" coordorigin="3720,8247" coordsize="0,207" path="m3720,8454l3720,8247e" filled="f" stroked="t" strokeweight="1pt" strokecolor="#E1E2E3">
              <v:path arrowok="t"/>
            </v:shape>
            <v:shape style="position:absolute;left:6441;top:8247;width:0;height:207" coordorigin="6441,8247" coordsize="0,207" path="m6441,8454l6441,8247e" filled="f" stroked="t" strokeweight="1pt" strokecolor="#E1E2E3">
              <v:path arrowok="t"/>
            </v:shape>
            <v:shape style="position:absolute;left:345;top:8464;width:2731;height:0" coordorigin="345,8464" coordsize="2731,0" path="m345,8464l3076,8464e" filled="f" stroked="t" strokeweight="1pt" strokecolor="#E1E2E3">
              <v:path arrowok="t"/>
            </v:shape>
            <v:shape style="position:absolute;left:355;top:8474;width:0;height:207" coordorigin="355,8474" coordsize="0,207" path="m355,8681l355,8474e" filled="f" stroked="t" strokeweight="1pt" strokecolor="#E1E2E3">
              <v:path arrowok="t"/>
            </v:shape>
            <v:shape style="position:absolute;left:3076;top:8464;width:643;height:0" coordorigin="3076,8464" coordsize="643,0" path="m3076,8464l3720,8464e" filled="f" stroked="t" strokeweight="1pt" strokecolor="#E1E2E3">
              <v:path arrowok="t"/>
            </v:shape>
            <v:shape style="position:absolute;left:3076;top:8474;width:0;height:207" coordorigin="3076,8474" coordsize="0,207" path="m3076,8681l3076,8474e" filled="f" stroked="t" strokeweight="1pt" strokecolor="#E1E2E3">
              <v:path arrowok="t"/>
            </v:shape>
            <v:shape style="position:absolute;left:3720;top:8464;width:2731;height:0" coordorigin="3720,8464" coordsize="2731,0" path="m3720,8464l6451,8464e" filled="f" stroked="t" strokeweight="1pt" strokecolor="#E1E2E3">
              <v:path arrowok="t"/>
            </v:shape>
            <v:shape style="position:absolute;left:3720;top:8474;width:0;height:207" coordorigin="3720,8474" coordsize="0,207" path="m3720,8681l3720,8474e" filled="f" stroked="t" strokeweight="1pt" strokecolor="#E1E2E3">
              <v:path arrowok="t"/>
            </v:shape>
            <v:shape style="position:absolute;left:6441;top:8474;width:0;height:207" coordorigin="6441,8474" coordsize="0,207" path="m6441,8681l6441,8474e" filled="f" stroked="t" strokeweight="1pt" strokecolor="#E1E2E3">
              <v:path arrowok="t"/>
            </v:shape>
            <v:shape style="position:absolute;left:345;top:8691;width:2731;height:0" coordorigin="345,8691" coordsize="2731,0" path="m345,8691l3076,8691e" filled="f" stroked="t" strokeweight="1pt" strokecolor="#E1E2E3">
              <v:path arrowok="t"/>
            </v:shape>
            <v:shape style="position:absolute;left:3076;top:8691;width:643;height:0" coordorigin="3076,8691" coordsize="643,0" path="m3076,8691l3720,8691e" filled="f" stroked="t" strokeweight="1pt" strokecolor="#E1E2E3">
              <v:path arrowok="t"/>
            </v:shape>
            <v:shape style="position:absolute;left:3720;top:8691;width:2731;height:0" coordorigin="3720,8691" coordsize="2731,0" path="m3720,8691l6451,8691e" filled="f" stroked="t" strokeweight="1pt" strokecolor="#E1E2E3">
              <v:path arrowok="t"/>
            </v:shape>
            <v:shape style="position:absolute;left:343;top:5643;width:6109;height:3233" coordorigin="343,5643" coordsize="6109,3233" path="m343,8877l6451,8877,6451,5643,343,5643,343,8877xe" filled="f" stroked="t" strokeweight="0.25pt" strokecolor="#F3F9F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(%)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8"/>
          <w:sz w:val="13"/>
          <w:szCs w:val="13"/>
        </w:rPr>
        <w:t>5.0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8"/>
          <w:sz w:val="13"/>
          <w:szCs w:val="13"/>
        </w:rPr>
        <w:t>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3"/>
          <w:szCs w:val="13"/>
        </w:rPr>
        <w:t>%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رثكأف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15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مهرامعأ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نيذلا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ناكسلل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ةيملأا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18" w:lineRule="auto" w:line="218"/>
        <w:ind w:left="199" w:right="312" w:firstLine="113"/>
      </w:pP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Male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3.0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ركذ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Female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7.3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ىثنأ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Crude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Economic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Activity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(%)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23.5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3"/>
          <w:szCs w:val="13"/>
        </w:rPr>
        <w:t>%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مالخا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يداصتقلاا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طاشنلا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لدعم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36.8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ركذ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Female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9.7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ىثنا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Refined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Economic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Activity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(%)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34.3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3"/>
          <w:szCs w:val="13"/>
        </w:rPr>
        <w:t>%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حقنلما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يداصتقلاا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طاشنلا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لدعم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color w:val="363435"/>
          <w:w w:val="100"/>
          <w:position w:val="0"/>
          <w:sz w:val="13"/>
          <w:szCs w:val="13"/>
        </w:rPr>
        <w:t>54.0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ركذ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Female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14.0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ىثنا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Unemployment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(%)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19.1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3"/>
          <w:szCs w:val="13"/>
        </w:rPr>
        <w:t>%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ةلاطبلا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لدعم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17.0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ركذ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Female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27.0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ىثنأ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Unemployed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Persons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for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More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than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180"/>
        <w:ind w:left="202" w:right="317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one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Year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0"/>
          <w:sz w:val="13"/>
          <w:szCs w:val="13"/>
        </w:rPr>
        <w:t>57.3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رثكأف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ينلطعتلما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both"/>
        <w:spacing w:before="51" w:lineRule="auto" w:line="213"/>
        <w:ind w:left="202" w:right="312"/>
      </w:pP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Unemployed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Persons,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(15-24)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3"/>
          <w:szCs w:val="13"/>
        </w:rPr>
        <w:t>43.1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(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6"/>
          <w:sz w:val="13"/>
          <w:szCs w:val="13"/>
        </w:rPr>
        <w:t>24-15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4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مهرامعأ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6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نيذلا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6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ينلطعتلما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6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Self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Employed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8.9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صالخا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مبهاسلح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ينلماعلا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Paid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Employees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84.7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رجبأ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ينلماعلا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Females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the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Labor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Force,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0"/>
          <w:sz w:val="13"/>
          <w:szCs w:val="13"/>
        </w:rPr>
        <w:t>15+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160"/>
        <w:ind w:left="202" w:right="318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3"/>
          <w:szCs w:val="13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3"/>
          <w:szCs w:val="13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8"/>
          <w:sz w:val="13"/>
          <w:szCs w:val="13"/>
        </w:rPr>
        <w:t>14.0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8"/>
          <w:sz w:val="13"/>
          <w:szCs w:val="13"/>
        </w:rPr>
        <w:t>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رثكأف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5"/>
          <w:sz w:val="13"/>
          <w:szCs w:val="13"/>
        </w:rPr>
        <w:t>(15)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لمعلا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ةوق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ءاسنلا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5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both"/>
        <w:spacing w:lineRule="exact" w:line="100"/>
        <w:ind w:left="202" w:right="377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Females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Total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Employed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-2"/>
          <w:sz w:val="13"/>
          <w:szCs w:val="13"/>
        </w:rPr>
        <w:t>Persons,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00"/>
        <w:ind w:left="202" w:right="317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15+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0"/>
          <w:sz w:val="13"/>
          <w:szCs w:val="13"/>
        </w:rPr>
        <w:t>18.1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0"/>
          <w:sz w:val="13"/>
          <w:szCs w:val="13"/>
        </w:rPr>
        <w:t>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رثكأف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(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15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ينلغتشلما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عوممج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نم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ءاسنلا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ةبسن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40"/>
        <w:ind w:left="202" w:right="31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Crime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(Per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1000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Population)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7"/>
          <w:sz w:val="13"/>
          <w:szCs w:val="13"/>
        </w:rPr>
        <w:t>4.4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7"/>
          <w:sz w:val="13"/>
          <w:szCs w:val="13"/>
        </w:rPr>
        <w:t>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ناكسلا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نم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فلأ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لكل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4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13"/>
          <w:szCs w:val="13"/>
        </w:rPr>
        <w:t>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ةيمرلجا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4"/>
          <w:sz w:val="16"/>
          <w:szCs w:val="16"/>
        </w:rPr>
        <w:t>لدعم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both"/>
        <w:spacing w:lineRule="exact" w:line="200"/>
        <w:ind w:left="202" w:right="355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Road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Accidents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(Per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1000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Population)*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                   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6"/>
          <w:sz w:val="13"/>
          <w:szCs w:val="13"/>
        </w:rPr>
        <w:t>1.0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6"/>
          <w:sz w:val="13"/>
          <w:szCs w:val="13"/>
        </w:rPr>
        <w:t>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ناكسلا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نم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فلأ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لكل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3"/>
          <w:szCs w:val="13"/>
        </w:rPr>
        <w:t>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3"/>
          <w:szCs w:val="13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قرطلا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ثداوح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16"/>
          <w:szCs w:val="16"/>
        </w:rPr>
        <w:t>لدعم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both"/>
        <w:spacing w:lineRule="exact" w:line="40"/>
        <w:ind w:left="106" w:right="5304"/>
        <w:sectPr>
          <w:pgSz w:w="6820" w:h="9640"/>
          <w:pgMar w:top="160" w:bottom="0" w:left="220" w:right="80"/>
        </w:sectPr>
      </w:pPr>
      <w:r>
        <w:rPr>
          <w:rFonts w:cs="Times New Roman" w:hAnsi="Times New Roman" w:eastAsia="Times New Roman" w:ascii="Times New Roman"/>
          <w:color w:val="363435"/>
          <w:position w:val="-4"/>
          <w:sz w:val="13"/>
          <w:szCs w:val="13"/>
        </w:rPr>
        <w:t>- Data not Available.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pict>
          <v:group style="position:absolute;margin-left:0pt;margin-top:0pt;width:340.157pt;height:36.019pt;mso-position-horizontal-relative:page;mso-position-vertical-relative:page;z-index:-18274" coordorigin="0,0" coordsize="6803,720">
            <v:shape style="position:absolute;left:6796;top:8;width:0;height:705" coordorigin="6796,8" coordsize="0,705" path="m6796,8l6796,713e" filled="f" stroked="t" strokeweight="0.788pt" strokecolor="#5D89A8">
              <v:path arrowok="t"/>
            </v:shape>
            <v:shape style="position:absolute;left:6789;top:8;width:6809;height:705" coordorigin="6789,8" coordsize="6809,705" path="m6803,8l6789,8,6789,713,6803,713e" filled="f" stroked="t" strokeweight="0.25pt" strokecolor="#F6F7F5">
              <v:path arrowok="t"/>
            </v:shape>
            <v:shape style="position:absolute;left:3;top:3;width:6801;height:705" coordorigin="3,3" coordsize="6801,705" path="m6803,3l3,3,3,708,6803,708,6803,3xe" filled="t" fillcolor="#5D89A8" stroked="f">
              <v:path arrowok="t"/>
              <v:fill/>
            </v:shape>
            <v:shape style="position:absolute;left:3;top:3;width:6809;height:705" coordorigin="3,3" coordsize="6809,705" path="m6803,3l3,3,3,708,6803,708e" filled="f" stroked="t" strokeweight="0.25pt" strokecolor="#FDFAF8">
              <v:path arrowok="t"/>
            </v:shape>
            <w10:wrap type="none"/>
          </v:group>
        </w:pict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450" w:right="-50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center"/>
        <w:spacing w:lineRule="exact" w:line="180"/>
        <w:ind w:left="208" w:right="256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w w:val="91"/>
          <w:position w:val="4"/>
          <w:sz w:val="16"/>
          <w:szCs w:val="16"/>
        </w:rPr>
        <w:t>.ةرفوتم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4"/>
          <w:sz w:val="16"/>
          <w:szCs w:val="16"/>
        </w:rPr>
        <w:t>يرغ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4"/>
          <w:sz w:val="16"/>
          <w:szCs w:val="16"/>
        </w:rPr>
        <w:t>تناايبلا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5"/>
          <w:sz w:val="16"/>
          <w:szCs w:val="16"/>
        </w:rPr>
        <w:t>-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center"/>
        <w:ind w:left="-30" w:right="89"/>
        <w:sectPr>
          <w:type w:val="continuous"/>
          <w:pgSz w:w="6820" w:h="9640"/>
          <w:pgMar w:top="220" w:bottom="0" w:left="220" w:right="80"/>
          <w:cols w:num="2" w:equalWidth="off">
            <w:col w:w="3391" w:space="1755"/>
            <w:col w:w="1374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20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3" w:lineRule="exact" w:line="140"/>
        <w:ind w:left="175"/>
      </w:pPr>
      <w:r>
        <w:pict>
          <v:shape type="#_x0000_t202" style="position:absolute;margin-left:19.8111pt;margin-top:36.75pt;width:296.608pt;height:340.393pt;mso-position-horizontal-relative:page;mso-position-vertical-relative:page;z-index:-1827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75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2"/>
                            <w:szCs w:val="22"/>
                          </w:rPr>
                          <w:jc w:val="left"/>
                          <w:spacing w:before="56"/>
                          <w:ind w:left="11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2"/>
                            <w:szCs w:val="22"/>
                          </w:rPr>
                          <w:t>Indicator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68"/>
                          <w:ind w:left="13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0"/>
                            <w:szCs w:val="20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8"/>
                            <w:szCs w:val="28"/>
                          </w:rPr>
                          <w:jc w:val="right"/>
                          <w:spacing w:before="44" w:lineRule="exact" w:line="320"/>
                          <w:ind w:right="106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-3"/>
                            <w:sz w:val="28"/>
                            <w:szCs w:val="28"/>
                          </w:rPr>
                          <w:t>رشؤلما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28"/>
                            <w:szCs w:val="28"/>
                          </w:rPr>
                        </w:r>
                      </w:p>
                    </w:tc>
                  </w:tr>
                  <w:tr>
                    <w:trPr>
                      <w:trHeight w:val="260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4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Inflation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4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0.30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19" w:lineRule="exact" w:line="220"/>
                          <w:ind w:left="177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مخضتلا لدعم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3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GDP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Growth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(Current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Prices)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34" w:right="23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20"/>
                          <w:ind w:left="46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ةيرالجا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راعسلأبا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لياجملإا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يللمحا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جتانلا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ونم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لدعم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0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GDP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Growth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(Constant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Prices)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34" w:right="23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2.0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20"/>
                          <w:ind w:left="49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ةتباثلا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راعسلأبا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لياجملإا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يللمحا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جتانلا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ونم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لدعم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1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2" w:space="0" w:color="FDF7F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4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GDP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capita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(JD)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4"/>
                          <w:ind w:left="23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2994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ind w:left="5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نيدرأ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رانيد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لياجملإا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يللمحا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جتانلا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درفلا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sz w:val="16"/>
                            <w:szCs w:val="16"/>
                          </w:rPr>
                          <w:t>بيصن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2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95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Government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Budget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7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10.6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13" w:lineRule="exact" w:line="220"/>
                          <w:ind w:left="31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ةيموكلحا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ةنزاولما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ميلعتلاو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ةيبترلا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ةرازو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ةنزاوم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34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Ministry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Health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Budget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Government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Budget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79"/>
                          <w:ind w:left="234" w:right="23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6.5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75" w:lineRule="exact" w:line="220"/>
                          <w:ind w:left="5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ةيموكلحا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ةنزاولما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ةحصلا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ةرازو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ةنزاوم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External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Debt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GDP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3"/>
                            <w:szCs w:val="13"/>
                          </w:rPr>
                          <w:jc w:val="center"/>
                          <w:spacing w:before="37"/>
                          <w:ind w:left="203" w:right="203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39.7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2" w:lineRule="exact" w:line="220"/>
                          <w:ind w:left="54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لياجملإا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يللمحا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جتانلا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يجرالخا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نيدلا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1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Domestic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Debt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GDP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3"/>
                            <w:szCs w:val="13"/>
                          </w:rPr>
                          <w:jc w:val="center"/>
                          <w:spacing w:before="9"/>
                          <w:ind w:left="203" w:right="203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52.9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20"/>
                          <w:ind w:left="56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لياجملإا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يللمحا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جتانلا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يلخادلا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نيدلا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4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4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Overallbalance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(Excluding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grants)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4"/>
                          <w:ind w:left="1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-1846.8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20"/>
                          <w:ind w:left="1736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حنلما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لبق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ةنزاولما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زجع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2" w:space="0" w:color="FDF7F6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Overallbalance(Including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grants)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-1058.4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40"/>
                          <w:ind w:left="175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حنلما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دعب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ةنزاولما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زجع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8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position w:val="1"/>
                            <w:sz w:val="13"/>
                            <w:szCs w:val="13"/>
                          </w:rPr>
                          <w:t>Employed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position w:val="1"/>
                            <w:sz w:val="13"/>
                            <w:szCs w:val="13"/>
                          </w:rPr>
                          <w:t>Persons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position w:val="1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position w:val="1"/>
                            <w:sz w:val="13"/>
                            <w:szCs w:val="13"/>
                          </w:rPr>
                          <w:t>Agriculture,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position w:val="1"/>
                            <w:sz w:val="13"/>
                            <w:szCs w:val="13"/>
                          </w:rPr>
                          <w:t>Forestry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and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Fishing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1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-1846.8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17" w:lineRule="exact" w:line="220"/>
                          <w:ind w:left="37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3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كاسملأا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ديصو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ةجارلحا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،ةعارزلا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في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ينلغتشلما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3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54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Employed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Persons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Manufacturing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-1058.4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2" w:lineRule="exact" w:line="220"/>
                          <w:ind w:left="130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ةعانصلا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في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ينلغتشلما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5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HUs.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Connected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Water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Network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  <w:shd w:val="clear" w:color="auto" w:fill="F9FBF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95.3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lineRule="exact" w:line="220"/>
                          <w:ind w:left="60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هايملل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ةماعلا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ةكبشلبا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ةلصتلما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نكاسلما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44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HUs.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Connected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Sewage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System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(%)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5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63.0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1" w:lineRule="exact" w:line="200"/>
                          <w:ind w:left="50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1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1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يحصلا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فرصلا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ةكبشب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ةلصتلما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نكاسلما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6"/>
                            <w:szCs w:val="16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5"/>
                            <w:szCs w:val="15"/>
                          </w:rPr>
                          <w:jc w:val="left"/>
                          <w:spacing w:before="60"/>
                          <w:ind w:left="13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*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Jordanian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HHs.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Who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Own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5"/>
                            <w:szCs w:val="15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5"/>
                            <w:szCs w:val="15"/>
                          </w:rPr>
                          <w:t>(%):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5"/>
                            <w:szCs w:val="15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/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nil" w:sz="6" w:space="0" w:color="auto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9"/>
                            <w:szCs w:val="19"/>
                          </w:rPr>
                          <w:jc w:val="left"/>
                          <w:spacing w:before="61" w:lineRule="exact" w:line="240"/>
                          <w:ind w:left="70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1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%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1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:كلتتم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تيلا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ةيندرلأا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رسلأا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ةبسن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9"/>
                            <w:szCs w:val="19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7"/>
                            <w:position w:val="1"/>
                            <w:sz w:val="19"/>
                            <w:szCs w:val="19"/>
                          </w:rPr>
                          <w:t>*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9"/>
                            <w:szCs w:val="19"/>
                          </w:rPr>
                        </w:r>
                      </w:p>
                    </w:tc>
                  </w:tr>
                  <w:tr>
                    <w:trPr>
                      <w:trHeight w:val="243" w:hRule="exact"/>
                    </w:trPr>
                    <w:tc>
                      <w:tcPr>
                        <w:tcW w:w="2471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5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Computer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Laptop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31.4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single" w:sz="8" w:space="0" w:color="E1E2E3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6" w:lineRule="exact" w:line="22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بوت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بلا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/رتويبمك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Private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51.7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ةصاخ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ةرايس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Refrigerator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97.8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ةجلاث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Washing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Machine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97.1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ةلاسغ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Tablets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15.5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ةيحول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ةزهجأ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9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Smart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phone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92.8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يكذ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/لاقن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فتاه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T.V.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97.8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زافلت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Dish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Washer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34" w:right="23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6.5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ةيئبارهك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ةيلاج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1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Solar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Heater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12.2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1E2E3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يسشم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7"/>
                            <w:position w:val="2"/>
                            <w:sz w:val="16"/>
                            <w:szCs w:val="16"/>
                          </w:rPr>
                          <w:t>ناخس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06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single" w:sz="8" w:space="0" w:color="E9E9EA"/>
                          <w:bottom w:val="nil" w:sz="6" w:space="0" w:color="auto"/>
                          <w:right w:val="single" w:sz="8" w:space="0" w:color="E9E9EA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40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Air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Conditioner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single" w:sz="8" w:space="0" w:color="E9E9EA"/>
                          <w:bottom w:val="nil" w:sz="6" w:space="0" w:color="auto"/>
                          <w:right w:val="single" w:sz="8" w:space="0" w:color="E9E9EA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lineRule="exact" w:line="140"/>
                          <w:ind w:left="205" w:right="2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32.0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single" w:sz="8" w:space="0" w:color="E9E9EA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200"/>
                          <w:ind w:right="9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1"/>
                            <w:sz w:val="16"/>
                            <w:szCs w:val="16"/>
                          </w:rPr>
                          <w:t>فيكم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38" w:hRule="exact"/>
                    </w:trPr>
                    <w:tc>
                      <w:tcPr>
                        <w:tcW w:w="247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8"/>
                            <w:szCs w:val="18"/>
                          </w:rPr>
                          <w:t>Food Indicators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left"/>
                          <w:spacing w:lineRule="exact" w:line="260"/>
                          <w:ind w:left="182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6"/>
                            <w:sz w:val="22"/>
                            <w:szCs w:val="22"/>
                          </w:rPr>
                          <w:t>ءاذغلا تارشؤم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Ministry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Education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Budget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3"/>
          <w:szCs w:val="13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3"/>
          <w:szCs w:val="13"/>
        </w:rPr>
        <w:t>Total</w:t>
      </w:r>
      <w:r>
        <w:rPr>
          <w:rFonts w:cs="Times New Roman" w:hAnsi="Times New Roman" w:eastAsia="Times New Roman" w:ascii="Times New Roman"/>
          <w:color w:val="000000"/>
          <w:w w:val="100"/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  <w:sectPr>
          <w:pgSz w:w="6820" w:h="9640"/>
          <w:pgMar w:top="160" w:bottom="0" w:left="300" w:right="18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3"/>
        <w:ind w:left="233"/>
      </w:pPr>
      <w:r>
        <w:pict>
          <v:group style="position:absolute;margin-left:0pt;margin-top:0.5pt;width:340.157pt;height:358.872pt;mso-position-horizontal-relative:page;mso-position-vertical-relative:page;z-index:-18272" coordorigin="0,10" coordsize="6803,7177">
            <v:shape style="position:absolute;left:6300;top:6971;width:0;height:196" coordorigin="6300,6971" coordsize="0,196" path="m6300,7167l6300,6971e" filled="f" stroked="t" strokeweight="1pt" strokecolor="#E9E9EA">
              <v:path arrowok="t"/>
            </v:shape>
            <v:shape style="position:absolute;left:399;top:7177;width:2479;height:0" coordorigin="399,7177" coordsize="2479,0" path="m399,7177l2877,7177e" filled="f" stroked="t" strokeweight="1pt" strokecolor="#E9E9EA">
              <v:path arrowok="t"/>
            </v:shape>
            <v:shape style="position:absolute;left:2877;top:7177;width:694;height:0" coordorigin="2877,7177" coordsize="694,0" path="m2877,7177l3572,7177e" filled="f" stroked="t" strokeweight="1pt" strokecolor="#E9E9EA">
              <v:path arrowok="t"/>
            </v:shape>
            <v:shape style="position:absolute;left:3572;top:7177;width:2739;height:0" coordorigin="3572,7177" coordsize="2739,0" path="m3572,7177l6310,7177e" filled="f" stroked="t" strokeweight="1pt" strokecolor="#E9E9EA">
              <v:path arrowok="t"/>
            </v:shape>
            <v:shape style="position:absolute;left:6300;top:5026;width:0;height:196" coordorigin="6300,5026" coordsize="0,196" path="m6300,5222l6300,5026e" filled="f" stroked="t" strokeweight="1pt" strokecolor="#E1E2E3">
              <v:path arrowok="t"/>
            </v:shape>
            <v:shape style="position:absolute;left:399;top:5232;width:2479;height:0" coordorigin="399,5232" coordsize="2479,0" path="m399,5232l2877,5232e" filled="f" stroked="t" strokeweight="1pt" strokecolor="#E1E2E3">
              <v:path arrowok="t"/>
            </v:shape>
            <v:shape style="position:absolute;left:2877;top:5232;width:694;height:0" coordorigin="2877,5232" coordsize="694,0" path="m2877,5232l3572,5232e" filled="f" stroked="t" strokeweight="1pt" strokecolor="#E1E2E3">
              <v:path arrowok="t"/>
            </v:shape>
            <v:shape style="position:absolute;left:3572;top:5232;width:2739;height:0" coordorigin="3572,5232" coordsize="2739,0" path="m3572,5232l6310,5232e" filled="f" stroked="t" strokeweight="1pt" strokecolor="#E1E2E3">
              <v:path arrowok="t"/>
            </v:shape>
            <v:shape style="position:absolute;left:6300;top:5242;width:0;height:196" coordorigin="6300,5242" coordsize="0,196" path="m6300,5439l6300,5242e" filled="f" stroked="t" strokeweight="1pt" strokecolor="#E1E2E3">
              <v:path arrowok="t"/>
            </v:shape>
            <v:shape style="position:absolute;left:399;top:5449;width:2479;height:0" coordorigin="399,5449" coordsize="2479,0" path="m399,5449l2877,5449e" filled="f" stroked="t" strokeweight="1pt" strokecolor="#E1E2E3">
              <v:path arrowok="t"/>
            </v:shape>
            <v:shape style="position:absolute;left:2877;top:5449;width:694;height:0" coordorigin="2877,5449" coordsize="694,0" path="m2877,5449l3572,5449e" filled="f" stroked="t" strokeweight="1pt" strokecolor="#E1E2E3">
              <v:path arrowok="t"/>
            </v:shape>
            <v:shape style="position:absolute;left:3572;top:5449;width:2739;height:0" coordorigin="3572,5449" coordsize="2739,0" path="m3572,5449l6310,5449e" filled="f" stroked="t" strokeweight="1pt" strokecolor="#E1E2E3">
              <v:path arrowok="t"/>
            </v:shape>
            <v:shape style="position:absolute;left:6300;top:5459;width:0;height:196" coordorigin="6300,5459" coordsize="0,196" path="m6300,5655l6300,5459e" filled="f" stroked="t" strokeweight="1pt" strokecolor="#E1E2E3">
              <v:path arrowok="t"/>
            </v:shape>
            <v:shape style="position:absolute;left:399;top:5665;width:2479;height:0" coordorigin="399,5665" coordsize="2479,0" path="m399,5665l2877,5665e" filled="f" stroked="t" strokeweight="1pt" strokecolor="#E1E2E3">
              <v:path arrowok="t"/>
            </v:shape>
            <v:shape style="position:absolute;left:2877;top:5665;width:694;height:0" coordorigin="2877,5665" coordsize="694,0" path="m2877,5665l3572,5665e" filled="f" stroked="t" strokeweight="1pt" strokecolor="#E1E2E3">
              <v:path arrowok="t"/>
            </v:shape>
            <v:shape style="position:absolute;left:3572;top:5665;width:2739;height:0" coordorigin="3572,5665" coordsize="2739,0" path="m3572,5665l6310,5665e" filled="f" stroked="t" strokeweight="1pt" strokecolor="#E1E2E3">
              <v:path arrowok="t"/>
            </v:shape>
            <v:shape style="position:absolute;left:6300;top:5675;width:0;height:196" coordorigin="6300,5675" coordsize="0,196" path="m6300,5871l6300,5675e" filled="f" stroked="t" strokeweight="1pt" strokecolor="#E1E2E3">
              <v:path arrowok="t"/>
            </v:shape>
            <v:shape style="position:absolute;left:399;top:5881;width:2479;height:0" coordorigin="399,5881" coordsize="2479,0" path="m399,5881l2877,5881e" filled="f" stroked="t" strokeweight="1pt" strokecolor="#E1E2E3">
              <v:path arrowok="t"/>
            </v:shape>
            <v:shape style="position:absolute;left:2877;top:5881;width:694;height:0" coordorigin="2877,5881" coordsize="694,0" path="m2877,5881l3572,5881e" filled="f" stroked="t" strokeweight="1pt" strokecolor="#E1E2E3">
              <v:path arrowok="t"/>
            </v:shape>
            <v:shape style="position:absolute;left:3572;top:5881;width:2739;height:0" coordorigin="3572,5881" coordsize="2739,0" path="m3572,5881l6310,5881e" filled="f" stroked="t" strokeweight="1pt" strokecolor="#E1E2E3">
              <v:path arrowok="t"/>
            </v:shape>
            <v:shape style="position:absolute;left:6300;top:5891;width:0;height:196" coordorigin="6300,5891" coordsize="0,196" path="m6300,6087l6300,5891e" filled="f" stroked="t" strokeweight="1pt" strokecolor="#E1E2E3">
              <v:path arrowok="t"/>
            </v:shape>
            <v:shape style="position:absolute;left:399;top:6097;width:2479;height:0" coordorigin="399,6097" coordsize="2479,0" path="m399,6097l2877,6097e" filled="f" stroked="t" strokeweight="1pt" strokecolor="#E1E2E3">
              <v:path arrowok="t"/>
            </v:shape>
            <v:shape style="position:absolute;left:2877;top:6097;width:694;height:0" coordorigin="2877,6097" coordsize="694,0" path="m2877,6097l3572,6097e" filled="f" stroked="t" strokeweight="1pt" strokecolor="#E1E2E3">
              <v:path arrowok="t"/>
            </v:shape>
            <v:shape style="position:absolute;left:3572;top:6097;width:2739;height:0" coordorigin="3572,6097" coordsize="2739,0" path="m3572,6097l6310,6097e" filled="f" stroked="t" strokeweight="1pt" strokecolor="#E1E2E3">
              <v:path arrowok="t"/>
            </v:shape>
            <v:shape style="position:absolute;left:6300;top:6107;width:0;height:196" coordorigin="6300,6107" coordsize="0,196" path="m6300,6303l6300,6107e" filled="f" stroked="t" strokeweight="1pt" strokecolor="#E1E2E3">
              <v:path arrowok="t"/>
            </v:shape>
            <v:shape style="position:absolute;left:399;top:6313;width:2479;height:0" coordorigin="399,6313" coordsize="2479,0" path="m399,6313l2877,6313e" filled="f" stroked="t" strokeweight="1pt" strokecolor="#E1E2E3">
              <v:path arrowok="t"/>
            </v:shape>
            <v:shape style="position:absolute;left:2877;top:6313;width:694;height:0" coordorigin="2877,6313" coordsize="694,0" path="m2877,6313l3572,6313e" filled="f" stroked="t" strokeweight="1pt" strokecolor="#E1E2E3">
              <v:path arrowok="t"/>
            </v:shape>
            <v:shape style="position:absolute;left:3572;top:6313;width:2739;height:0" coordorigin="3572,6313" coordsize="2739,0" path="m3572,6313l6310,6313e" filled="f" stroked="t" strokeweight="1pt" strokecolor="#E1E2E3">
              <v:path arrowok="t"/>
            </v:shape>
            <v:shape style="position:absolute;left:6300;top:6323;width:0;height:196" coordorigin="6300,6323" coordsize="0,196" path="m6300,6519l6300,6323e" filled="f" stroked="t" strokeweight="1pt" strokecolor="#E1E2E3">
              <v:path arrowok="t"/>
            </v:shape>
            <v:shape style="position:absolute;left:399;top:6529;width:2479;height:0" coordorigin="399,6529" coordsize="2479,0" path="m399,6529l2877,6529e" filled="f" stroked="t" strokeweight="1pt" strokecolor="#E1E2E3">
              <v:path arrowok="t"/>
            </v:shape>
            <v:shape style="position:absolute;left:2877;top:6529;width:694;height:0" coordorigin="2877,6529" coordsize="694,0" path="m2877,6529l3572,6529e" filled="f" stroked="t" strokeweight="1pt" strokecolor="#E1E2E3">
              <v:path arrowok="t"/>
            </v:shape>
            <v:shape style="position:absolute;left:3572;top:6529;width:2739;height:0" coordorigin="3572,6529" coordsize="2739,0" path="m3572,6529l6310,6529e" filled="f" stroked="t" strokeweight="1pt" strokecolor="#E1E2E3">
              <v:path arrowok="t"/>
            </v:shape>
            <v:shape style="position:absolute;left:6300;top:6539;width:0;height:196" coordorigin="6300,6539" coordsize="0,196" path="m6300,6735l6300,6539e" filled="f" stroked="t" strokeweight="1pt" strokecolor="#E1E2E3">
              <v:path arrowok="t"/>
            </v:shape>
            <v:shape style="position:absolute;left:399;top:6745;width:2479;height:0" coordorigin="399,6745" coordsize="2479,0" path="m399,6745l2877,6745e" filled="f" stroked="t" strokeweight="1pt" strokecolor="#E1E2E3">
              <v:path arrowok="t"/>
            </v:shape>
            <v:shape style="position:absolute;left:2877;top:6745;width:694;height:0" coordorigin="2877,6745" coordsize="694,0" path="m2877,6745l3572,6745e" filled="f" stroked="t" strokeweight="1pt" strokecolor="#E1E2E3">
              <v:path arrowok="t"/>
            </v:shape>
            <v:shape style="position:absolute;left:3572;top:6745;width:2739;height:0" coordorigin="3572,6745" coordsize="2739,0" path="m3572,6745l6310,6745e" filled="f" stroked="t" strokeweight="1pt" strokecolor="#E1E2E3">
              <v:path arrowok="t"/>
            </v:shape>
            <v:shape style="position:absolute;left:6300;top:6755;width:0;height:196" coordorigin="6300,6755" coordsize="0,196" path="m6300,6951l6300,6755e" filled="f" stroked="t" strokeweight="1pt" strokecolor="#E1E2E3">
              <v:path arrowok="t"/>
            </v:shape>
            <v:shape style="position:absolute;left:399;top:6961;width:2479;height:0" coordorigin="399,6961" coordsize="2479,0" path="m399,6961l2877,6961e" filled="f" stroked="t" strokeweight="1pt" strokecolor="#E1E2E3">
              <v:path arrowok="t"/>
            </v:shape>
            <v:shape style="position:absolute;left:2877;top:6961;width:694;height:0" coordorigin="2877,6961" coordsize="694,0" path="m2877,6961l3572,6961e" filled="f" stroked="t" strokeweight="1pt" strokecolor="#E1E2E3">
              <v:path arrowok="t"/>
            </v:shape>
            <v:shape style="position:absolute;left:3572;top:6961;width:2739;height:0" coordorigin="3572,6961" coordsize="2739,0" path="m3572,6961l6310,6961e" filled="f" stroked="t" strokeweight="1pt" strokecolor="#E1E2E3">
              <v:path arrowok="t"/>
            </v:shape>
            <v:shape style="position:absolute;left:6300;top:1120;width:0;height:203" coordorigin="6300,1120" coordsize="0,203" path="m6300,1323l6300,1120e" filled="f" stroked="t" strokeweight="1pt" strokecolor="#E1E2E3">
              <v:path arrowok="t"/>
            </v:shape>
            <v:shape style="position:absolute;left:399;top:1333;width:2479;height:0" coordorigin="399,1333" coordsize="2479,0" path="m399,1333l2877,1333e" filled="f" stroked="t" strokeweight="1pt" strokecolor="#E1E2E3">
              <v:path arrowok="t"/>
            </v:shape>
            <v:shape style="position:absolute;left:2877;top:1333;width:694;height:0" coordorigin="2877,1333" coordsize="694,0" path="m2877,1333l3572,1333e" filled="f" stroked="t" strokeweight="1pt" strokecolor="#E1E2E3">
              <v:path arrowok="t"/>
            </v:shape>
            <v:shape style="position:absolute;left:3572;top:1333;width:2739;height:0" coordorigin="3572,1333" coordsize="2739,0" path="m3572,1333l6310,1333e" filled="f" stroked="t" strokeweight="1pt" strokecolor="#E1E2E3">
              <v:path arrowok="t"/>
            </v:shape>
            <v:shape style="position:absolute;left:6300;top:1343;width:0;height:203" coordorigin="6300,1343" coordsize="0,203" path="m6300,1546l6300,1343e" filled="f" stroked="t" strokeweight="1pt" strokecolor="#E1E2E3">
              <v:path arrowok="t"/>
            </v:shape>
            <v:shape style="position:absolute;left:399;top:1556;width:2479;height:0" coordorigin="399,1556" coordsize="2479,0" path="m399,1556l2877,1556e" filled="f" stroked="t" strokeweight="1pt" strokecolor="#E1E2E3">
              <v:path arrowok="t"/>
            </v:shape>
            <v:shape style="position:absolute;left:2877;top:1556;width:694;height:0" coordorigin="2877,1556" coordsize="694,0" path="m2877,1556l3572,1556e" filled="f" stroked="t" strokeweight="1pt" strokecolor="#E1E2E3">
              <v:path arrowok="t"/>
            </v:shape>
            <v:shape style="position:absolute;left:3572;top:1556;width:2739;height:0" coordorigin="3572,1556" coordsize="2739,0" path="m3572,1556l6310,1556e" filled="f" stroked="t" strokeweight="1pt" strokecolor="#E1E2E3">
              <v:path arrowok="t"/>
            </v:shape>
            <v:shape style="position:absolute;left:6300;top:1566;width:0;height:203" coordorigin="6300,1566" coordsize="0,203" path="m6300,1768l6300,1566e" filled="f" stroked="t" strokeweight="1pt" strokecolor="#E1E2E3">
              <v:path arrowok="t"/>
            </v:shape>
            <v:shape style="position:absolute;left:399;top:1778;width:2479;height:0" coordorigin="399,1778" coordsize="2479,0" path="m399,1778l2877,1778e" filled="f" stroked="t" strokeweight="1pt" strokecolor="#E1E2E3">
              <v:path arrowok="t"/>
            </v:shape>
            <v:shape style="position:absolute;left:2877;top:1778;width:694;height:0" coordorigin="2877,1778" coordsize="694,0" path="m2877,1778l3572,1778e" filled="f" stroked="t" strokeweight="1pt" strokecolor="#E1E2E3">
              <v:path arrowok="t"/>
            </v:shape>
            <v:shape style="position:absolute;left:3572;top:1778;width:2739;height:0" coordorigin="3572,1778" coordsize="2739,0" path="m3572,1778l6310,1778e" filled="f" stroked="t" strokeweight="1pt" strokecolor="#E1E2E3">
              <v:path arrowok="t"/>
            </v:shape>
            <v:shape style="position:absolute;left:6300;top:1788;width:0;height:233" coordorigin="6300,1788" coordsize="0,233" path="m6300,2021l6300,1788e" filled="f" stroked="t" strokeweight="1pt" strokecolor="#E1E2E3">
              <v:path arrowok="t"/>
            </v:shape>
            <v:shape style="position:absolute;left:399;top:2031;width:2479;height:0" coordorigin="399,2031" coordsize="2479,0" path="m399,2031l2877,2031e" filled="f" stroked="t" strokeweight="1pt" strokecolor="#E1E2E3">
              <v:path arrowok="t"/>
            </v:shape>
            <v:shape style="position:absolute;left:2877;top:2031;width:694;height:0" coordorigin="2877,2031" coordsize="694,0" path="m2877,2031l3572,2031e" filled="f" stroked="t" strokeweight="1pt" strokecolor="#E1E2E3">
              <v:path arrowok="t"/>
            </v:shape>
            <v:shape style="position:absolute;left:3572;top:2031;width:2739;height:0" coordorigin="3572,2031" coordsize="2739,0" path="m3572,2031l6310,2031e" filled="f" stroked="t" strokeweight="1pt" strokecolor="#E1E2E3">
              <v:path arrowok="t"/>
            </v:shape>
            <v:shape style="position:absolute;left:6300;top:2041;width:0;height:314" coordorigin="6300,2041" coordsize="0,314" path="m6300,2355l6300,2041e" filled="f" stroked="t" strokeweight="1pt" strokecolor="#E1E2E3">
              <v:path arrowok="t"/>
            </v:shape>
            <v:shape style="position:absolute;left:6300;top:2375;width:0;height:314" coordorigin="6300,2375" coordsize="0,314" path="m6300,2690l6300,2375e" filled="f" stroked="t" strokeweight="1pt" strokecolor="#E1E2E3">
              <v:path arrowok="t"/>
            </v:shape>
            <v:shape style="position:absolute;left:6300;top:2710;width:0;height:208" coordorigin="6300,2710" coordsize="0,208" path="m6300,2918l6300,2710e" filled="f" stroked="t" strokeweight="1pt" strokecolor="#E1E2E3">
              <v:path arrowok="t"/>
            </v:shape>
            <v:shape style="position:absolute;left:399;top:2928;width:2479;height:0" coordorigin="399,2928" coordsize="2479,0" path="m399,2928l2877,2928e" filled="f" stroked="t" strokeweight="1pt" strokecolor="#E1E2E3">
              <v:path arrowok="t"/>
            </v:shape>
            <v:shape style="position:absolute;left:2877;top:2928;width:694;height:0" coordorigin="2877,2928" coordsize="694,0" path="m2877,2928l3572,2928e" filled="f" stroked="t" strokeweight="1pt" strokecolor="#E1E2E3">
              <v:path arrowok="t"/>
            </v:shape>
            <v:shape style="position:absolute;left:3572;top:2928;width:2739;height:0" coordorigin="3572,2928" coordsize="2739,0" path="m3572,2928l6310,2928e" filled="f" stroked="t" strokeweight="1pt" strokecolor="#E1E2E3">
              <v:path arrowok="t"/>
            </v:shape>
            <v:shape style="position:absolute;left:6300;top:2938;width:0;height:203" coordorigin="6300,2938" coordsize="0,203" path="m6300,3141l6300,2938e" filled="f" stroked="t" strokeweight="1pt" strokecolor="#E1E2E3">
              <v:path arrowok="t"/>
            </v:shape>
            <v:shape style="position:absolute;left:399;top:3151;width:2479;height:0" coordorigin="399,3151" coordsize="2479,0" path="m399,3151l2877,3151e" filled="f" stroked="t" strokeweight="1pt" strokecolor="#E1E2E3">
              <v:path arrowok="t"/>
            </v:shape>
            <v:shape style="position:absolute;left:2877;top:3151;width:694;height:0" coordorigin="2877,3151" coordsize="694,0" path="m2877,3151l3572,3151e" filled="f" stroked="t" strokeweight="1pt" strokecolor="#E1E2E3">
              <v:path arrowok="t"/>
            </v:shape>
            <v:shape style="position:absolute;left:3572;top:3151;width:2739;height:0" coordorigin="3572,3151" coordsize="2739,0" path="m3572,3151l6310,3151e" filled="f" stroked="t" strokeweight="1pt" strokecolor="#E1E2E3">
              <v:path arrowok="t"/>
            </v:shape>
            <v:shape style="position:absolute;left:6300;top:3161;width:0;height:231" coordorigin="6300,3161" coordsize="0,231" path="m6300,3391l6300,3161e" filled="f" stroked="t" strokeweight="1pt" strokecolor="#E1E2E3">
              <v:path arrowok="t"/>
            </v:shape>
            <v:shape style="position:absolute;left:399;top:3401;width:2479;height:0" coordorigin="399,3401" coordsize="2479,0" path="m399,3401l2877,3401e" filled="f" stroked="t" strokeweight="1pt" strokecolor="#E1E2E3">
              <v:path arrowok="t"/>
            </v:shape>
            <v:shape style="position:absolute;left:2877;top:3401;width:694;height:0" coordorigin="2877,3401" coordsize="694,0" path="m2877,3401l3572,3401e" filled="f" stroked="t" strokeweight="1pt" strokecolor="#E1E2E3">
              <v:path arrowok="t"/>
            </v:shape>
            <v:shape style="position:absolute;left:3572;top:3401;width:2739;height:0" coordorigin="3572,3401" coordsize="2739,0" path="m3572,3401l6310,3401e" filled="f" stroked="t" strokeweight="1pt" strokecolor="#E1E2E3">
              <v:path arrowok="t"/>
            </v:shape>
            <v:shape style="position:absolute;left:6300;top:3411;width:0;height:192" coordorigin="6300,3411" coordsize="0,192" path="m6300,3603l6300,3411e" filled="f" stroked="t" strokeweight="1pt" strokecolor="#E1E2E3">
              <v:path arrowok="t"/>
            </v:shape>
            <v:shape style="position:absolute;left:399;top:3613;width:2479;height:0" coordorigin="399,3613" coordsize="2479,0" path="m399,3613l2877,3613e" filled="f" stroked="t" strokeweight="1pt" strokecolor="#E1E2E3">
              <v:path arrowok="t"/>
            </v:shape>
            <v:shape style="position:absolute;left:2877;top:3613;width:694;height:0" coordorigin="2877,3613" coordsize="694,0" path="m2877,3613l3572,3613e" filled="f" stroked="t" strokeweight="1pt" strokecolor="#E1E2E3">
              <v:path arrowok="t"/>
            </v:shape>
            <v:shape style="position:absolute;left:3572;top:3613;width:2739;height:0" coordorigin="3572,3613" coordsize="2739,0" path="m3572,3613l6310,3613e" filled="f" stroked="t" strokeweight="1pt" strokecolor="#E1E2E3">
              <v:path arrowok="t"/>
            </v:shape>
            <v:shape style="position:absolute;left:6300;top:3623;width:0;height:314" coordorigin="6300,3623" coordsize="0,314" path="m6300,3937l6300,3623e" filled="f" stroked="t" strokeweight="1pt" strokecolor="#E1E2E3">
              <v:path arrowok="t"/>
            </v:shape>
            <v:shape style="position:absolute;left:6300;top:3957;width:0;height:208" coordorigin="6300,3957" coordsize="0,208" path="m6300,4165l6300,3957e" filled="f" stroked="t" strokeweight="1pt" strokecolor="#E1E2E3">
              <v:path arrowok="t"/>
            </v:shape>
            <v:shape style="position:absolute;left:399;top:4175;width:2479;height:0" coordorigin="399,4175" coordsize="2479,0" path="m399,4175l2877,4175e" filled="f" stroked="t" strokeweight="1pt" strokecolor="#E1E2E3">
              <v:path arrowok="t"/>
            </v:shape>
            <v:shape style="position:absolute;left:2877;top:4175;width:694;height:0" coordorigin="2877,4175" coordsize="694,0" path="m2877,4175l3572,4175e" filled="f" stroked="t" strokeweight="1pt" strokecolor="#E1E2E3">
              <v:path arrowok="t"/>
            </v:shape>
            <v:shape style="position:absolute;left:3572;top:4175;width:2739;height:0" coordorigin="3572,4175" coordsize="2739,0" path="m3572,4175l6310,4175e" filled="f" stroked="t" strokeweight="1pt" strokecolor="#E1E2E3">
              <v:path arrowok="t"/>
            </v:shape>
            <v:shape style="position:absolute;left:6300;top:4185;width:0;height:203" coordorigin="6300,4185" coordsize="0,203" path="m6300,4388l6300,4185e" filled="f" stroked="t" strokeweight="1pt" strokecolor="#E1E2E3">
              <v:path arrowok="t"/>
            </v:shape>
            <v:shape style="position:absolute;left:399;top:4398;width:2479;height:0" coordorigin="399,4398" coordsize="2479,0" path="m399,4398l2877,4398e" filled="f" stroked="t" strokeweight="1pt" strokecolor="#E1E2E3">
              <v:path arrowok="t"/>
            </v:shape>
            <v:shape style="position:absolute;left:2877;top:4398;width:694;height:0" coordorigin="2877,4398" coordsize="694,0" path="m2877,4398l3572,4398e" filled="f" stroked="t" strokeweight="1pt" strokecolor="#E1E2E3">
              <v:path arrowok="t"/>
            </v:shape>
            <v:shape style="position:absolute;left:3572;top:4398;width:2739;height:0" coordorigin="3572,4398" coordsize="2739,0" path="m3572,4398l6310,4398e" filled="f" stroked="t" strokeweight="1pt" strokecolor="#E1E2E3">
              <v:path arrowok="t"/>
            </v:shape>
            <v:shape style="position:absolute;left:6300;top:4408;width:0;height:262" coordorigin="6300,4408" coordsize="0,262" path="m6300,4670l6300,4408e" filled="f" stroked="t" strokeweight="1pt" strokecolor="#E1E2E3">
              <v:path arrowok="t"/>
            </v:shape>
            <v:shape style="position:absolute;left:6300;top:745;width:0;height:355" coordorigin="6300,745" coordsize="0,355" path="m6300,1100l6300,745e" filled="f" stroked="t" strokeweight="1pt" strokecolor="#E1E2E3">
              <v:path arrowok="t"/>
            </v:shape>
            <v:shape style="position:absolute;left:6300;top:4690;width:0;height:316" coordorigin="6300,4690" coordsize="0,316" path="m6300,5006l6300,4690e" filled="f" stroked="t" strokeweight="1pt" strokecolor="#E1E2E3">
              <v:path arrowok="t"/>
            </v:shape>
            <v:shape style="position:absolute;left:0;top:13;width:6801;height:705" coordorigin="0,13" coordsize="6801,705" path="m0,718l6801,718,6801,13,0,13,0,718xe" filled="t" fillcolor="#5D89A8" stroked="f">
              <v:path arrowok="t"/>
              <v:fill/>
            </v:shape>
            <v:shape style="position:absolute;left:-9;top:13;width:6809;height:705" coordorigin="-9,13" coordsize="6809,705" path="m6801,13l0,13e" filled="f" stroked="t" strokeweight="0.25pt" strokecolor="#F6FAFD">
              <v:path arrowok="t"/>
            </v:shape>
            <v:shape style="position:absolute;left:-9;top:13;width:6809;height:705" coordorigin="-9,13" coordsize="6809,705" path="m0,718l6801,718,6801,13e" filled="f" stroked="t" strokeweight="0.25pt" strokecolor="#F6FAFD">
              <v:path arrowok="t"/>
            </v:shape>
            <w10:wrap type="none"/>
          </v:group>
        </w:pict>
      </w:r>
      <w:r>
        <w:pict>
          <v:shape type="#_x0000_t202" style="position:absolute;margin-left:22.666pt;margin-top:-60.8834pt;width:297.168pt;height:67.162pt;mso-position-horizontal-relative:page;mso-position-vertical-relative:paragraph;z-index:-1827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43" w:hRule="exact"/>
                    </w:trPr>
                    <w:tc>
                      <w:tcPr>
                        <w:tcW w:w="21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2"/>
                            <w:szCs w:val="22"/>
                          </w:rPr>
                          <w:jc w:val="left"/>
                          <w:spacing w:before="34"/>
                          <w:ind w:lef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2"/>
                            <w:szCs w:val="22"/>
                          </w:rPr>
                          <w:t>Indicator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513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46"/>
                          <w:ind w:left="4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0"/>
                            <w:szCs w:val="20"/>
                          </w:rPr>
                          <w:t>2018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539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46"/>
                          <w:ind w:left="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0"/>
                            <w:szCs w:val="20"/>
                          </w:rPr>
                          <w:t>2017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515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0"/>
                            <w:szCs w:val="20"/>
                          </w:rPr>
                          <w:jc w:val="left"/>
                          <w:spacing w:before="46"/>
                          <w:ind w:left="4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0"/>
                            <w:szCs w:val="20"/>
                          </w:rPr>
                          <w:t>2016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22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5D89A8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28"/>
                            <w:szCs w:val="28"/>
                          </w:rPr>
                          <w:jc w:val="right"/>
                          <w:spacing w:lineRule="exact" w:line="320"/>
                          <w:ind w:righ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28"/>
                            <w:szCs w:val="28"/>
                          </w:rPr>
                          <w:t>رشؤملا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28"/>
                            <w:szCs w:val="28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21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Capita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Energy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(calorie)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3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2,604.1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39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2,686.5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5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2,744.4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2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1" w:lineRule="exact" w:line="180"/>
                          <w:ind w:left="32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يرارح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رعس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ةقاطلا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يمويلا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درفلا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بيصن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21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Capita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Protein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(g)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3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3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69.3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39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4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72.9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5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3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71.2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2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1" w:lineRule="exact" w:line="180"/>
                          <w:ind w:left="52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مغ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تانيتوبرلا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يمويلا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درفلا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بيصن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21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Capita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Fats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Day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(g)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3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3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89.0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39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4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86.6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5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3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96.4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2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1" w:lineRule="exact" w:line="180"/>
                          <w:ind w:left="63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مغ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نوهدلا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يمويلا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درفلا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بيصن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21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6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Capita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food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per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Year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(kg)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3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0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507.1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39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1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499.3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15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10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8"/>
                            <w:sz w:val="13"/>
                            <w:szCs w:val="13"/>
                          </w:rPr>
                          <w:t>543.6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218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21" w:lineRule="exact" w:line="180"/>
                          <w:ind w:left="5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مغك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4"/>
                            <w:szCs w:val="14"/>
                          </w:rPr>
                          <w:t>)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ءاذغلا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نم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يونسلا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درفلا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5"/>
                            <w:position w:val="-2"/>
                            <w:sz w:val="16"/>
                            <w:szCs w:val="16"/>
                          </w:rPr>
                          <w:t>بيصن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76" w:hRule="exact"/>
                    </w:trPr>
                    <w:tc>
                      <w:tcPr>
                        <w:tcW w:w="5903" w:type="dxa"/>
                        <w:gridSpan w:val="5"/>
                        <w:tcBorders>
                          <w:top w:val="nil" w:sz="6" w:space="0" w:color="auto"/>
                          <w:left w:val="single" w:sz="2" w:space="0" w:color="F2F4F9"/>
                          <w:bottom w:val="single" w:sz="2" w:space="0" w:color="F2F4F9"/>
                          <w:right w:val="single" w:sz="2" w:space="0" w:color="F2F4F9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</w: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Data Represent 2017.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40"/>
        <w:ind w:left="240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** Quartery Estimates.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240" w:right="-44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-3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4" w:lineRule="exact" w:line="220"/>
        <w:ind w:left="1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.2017 </w:t>
      </w:r>
      <w:r>
        <w:rPr>
          <w:rFonts w:cs="Traditional Arabic" w:hAnsi="Traditional Arabic" w:eastAsia="Traditional Arabic" w:ascii="Traditional Arabic"/>
          <w:color w:val="363435"/>
          <w:position w:val="2"/>
          <w:sz w:val="16"/>
          <w:szCs w:val="16"/>
        </w:rPr>
        <w:t>لثتم تناايبلا </w:t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80"/>
        <w:ind w:left="239" w:right="372"/>
      </w:pPr>
      <w:r>
        <w:rPr>
          <w:rFonts w:cs="Traditional Arabic" w:hAnsi="Traditional Arabic" w:eastAsia="Traditional Arabic" w:ascii="Traditional Arabic"/>
          <w:color w:val="363435"/>
          <w:w w:val="91"/>
          <w:position w:val="4"/>
          <w:sz w:val="16"/>
          <w:szCs w:val="16"/>
        </w:rPr>
        <w:t>.ةيعبر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1"/>
          <w:position w:val="4"/>
          <w:sz w:val="16"/>
          <w:szCs w:val="16"/>
        </w:rPr>
        <w:t>تاريدقت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435"/>
          <w:w w:val="91"/>
          <w:position w:val="5"/>
          <w:sz w:val="14"/>
          <w:szCs w:val="14"/>
        </w:rPr>
        <w:t>**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60"/>
        <w:sectPr>
          <w:type w:val="continuous"/>
          <w:pgSz w:w="6820" w:h="9640"/>
          <w:pgMar w:top="220" w:bottom="0" w:left="300" w:right="180"/>
          <w:cols w:num="2" w:equalWidth="off">
            <w:col w:w="3094" w:space="1841"/>
            <w:col w:w="1405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4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pict>
          <v:group style="position:absolute;margin-left:339.595pt;margin-top:0.356pt;width:0.562pt;height:35.788pt;mso-position-horizontal-relative:page;mso-position-vertical-relative:page;z-index:-18269" coordorigin="6792,7" coordsize="11,716">
            <v:shape style="position:absolute;left:6799;top:13;width:0;height:705" coordorigin="6799,13" coordsize="0,705" path="m6799,13l6799,718e" filled="f" stroked="t" strokeweight="0.538pt" strokecolor="#5D89A8">
              <v:path arrowok="t"/>
            </v:shape>
            <v:shape style="position:absolute;left:6794;top:13;width:6809;height:705" coordorigin="6794,13" coordsize="6809,705" path="m6803,13l6794,13,6794,718,6803,718e" filled="f" stroked="t" strokeweight="0.25pt" strokecolor="#F6FAFD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"/>
        <w:sectPr>
          <w:pgSz w:w="6820" w:h="9640"/>
          <w:pgMar w:top="240" w:bottom="0" w:left="160" w:right="160"/>
        </w:sectPr>
      </w:pPr>
      <w:r>
        <w:pict>
          <v:shape type="#_x0000_t75" style="width:312.378pt;height:446.381pt">
            <v:imagedata o:title="" r:id="rId1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213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Area and Topography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سيراضتلاو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ةحاسلما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2161" w:right="2244"/>
      </w:pP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سيراضتلا بسح ةكلملما ةحاسم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775" w:right="1858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The Kingdom’s Area By Topography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60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70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22"/>
                <w:szCs w:val="22"/>
              </w:rPr>
              <w:jc w:val="left"/>
              <w:spacing w:before="10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60"/>
              <w:ind w:left="2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*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3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4"/>
                <w:position w:val="9"/>
                <w:sz w:val="10"/>
                <w:szCs w:val="10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مك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3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3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Area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km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position w:val="6"/>
                <w:sz w:val="9"/>
                <w:szCs w:val="9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0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0"/>
                <w:sz w:val="16"/>
                <w:szCs w:val="16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20"/>
                <w:szCs w:val="20"/>
              </w:rPr>
              <w:jc w:val="left"/>
              <w:spacing w:before="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4"/>
                <w:szCs w:val="24"/>
              </w:rPr>
              <w:jc w:val="right"/>
              <w:ind w:right="1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4"/>
                <w:szCs w:val="24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4"/>
                <w:szCs w:val="24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 Area of 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15" w:right="4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89,318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6" w:lineRule="exact" w:line="200"/>
              <w:ind w:left="7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ةكلمملل ةيلكلا 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Land Area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15" w:right="4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88,794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6" w:lineRule="exact" w:line="200"/>
              <w:ind w:left="11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ةسبايلا ةحاسم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Heights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96" w:right="4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0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تاعفترلما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Plains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15" w:right="4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0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لوهسلا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Rift Valley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47" w:right="4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8,244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0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دودخلأا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Badia (Semi-Desert)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15" w:right="4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70,000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0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ةيدابلا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Area of Territorial Waters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96" w:right="4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6" w:lineRule="exact" w:line="200"/>
              <w:ind w:left="8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ةيميلقلإا هايلما ةحاسم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Dead Sea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496" w:right="4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0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تيلما رحبلا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02" w:hRule="exact"/>
        </w:trPr>
        <w:tc>
          <w:tcPr>
            <w:tcW w:w="19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 Gulf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1"/>
              <w:ind w:left="529" w:right="5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exact" w:line="22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ةبقعلا جيلخ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1"/>
          <w:szCs w:val="1"/>
        </w:rPr>
        <w:jc w:val="left"/>
        <w:spacing w:before="6" w:lineRule="exact" w:line="0"/>
      </w:pPr>
      <w:r>
        <w:rPr>
          <w:sz w:val="1"/>
          <w:szCs w:val="1"/>
        </w:rPr>
      </w:r>
    </w:p>
    <w:tbl>
      <w:tblPr>
        <w:tblW w:w="0" w:type="auto"/>
        <w:tblLook w:val="01E0"/>
        <w:jc w:val="left"/>
        <w:tblInd w:w="26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04" w:hRule="exact"/>
        </w:trPr>
        <w:tc>
          <w:tcPr>
            <w:tcW w:w="24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8"/>
              <w:ind w:left="1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Highest Acme in Jordan: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Mount Um Dami (meters above sea level)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1,854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4" w:lineRule="exact" w:line="220"/>
              <w:ind w:left="13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:ندرلأا في ةمق ىلعأ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20"/>
              <w:ind w:left="600"/>
            </w:pPr>
            <w:r>
              <w:rPr>
                <w:rFonts w:cs="Times New Roman" w:hAnsi="Times New Roman" w:eastAsia="Times New Roman" w:ascii="Times New Roman"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color w:val="363435"/>
                <w:sz w:val="16"/>
                <w:szCs w:val="16"/>
              </w:rPr>
              <w:t>رحبلا حطس قوف ترم</w:t>
            </w:r>
            <w:r>
              <w:rPr>
                <w:rFonts w:cs="Times New Roman" w:hAnsi="Times New Roman" w:eastAsia="Times New Roman" w:ascii="Times New Roman"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يماد مأ لبج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69" w:type="dxa"/>
            <w:vMerge w:val="restart"/>
            <w:tcBorders>
              <w:top w:val="single" w:sz="2" w:space="0" w:color="FCF3F7"/>
              <w:left w:val="nil" w:sz="6" w:space="0" w:color="auto"/>
              <w:right w:val="single" w:sz="2" w:space="0" w:color="FCF3F7"/>
            </w:tcBorders>
          </w:tcPr>
          <w:p/>
        </w:tc>
      </w:tr>
      <w:tr>
        <w:trPr>
          <w:trHeight w:val="416" w:hRule="exact"/>
        </w:trPr>
        <w:tc>
          <w:tcPr>
            <w:tcW w:w="24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Lowest point in Jordan: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0"/>
              <w:ind w:left="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Dead Sea (meters below sea level)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416 -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" w:lineRule="exact" w:line="220"/>
              <w:ind w:left="12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:ندرلأا في ةعقب ضفخ</w:t>
            </w:r>
            <w:r>
              <w:rPr>
                <w:rFonts w:cs="Times New Roman" w:hAnsi="Times New Roman" w:eastAsia="Times New Roman" w:ascii="Times New Roman"/>
                <w:color w:val="363435"/>
                <w:position w:val="3"/>
                <w:sz w:val="16"/>
                <w:szCs w:val="16"/>
              </w:rPr>
              <w:t>أ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630"/>
            </w:pP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6"/>
                <w:szCs w:val="16"/>
              </w:rPr>
              <w:t>رحبلا حطس تتح ترم</w:t>
            </w: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تيلما رحبلا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9" w:type="dxa"/>
            <w:vMerge w:val=""/>
            <w:tcBorders>
              <w:left w:val="nil" w:sz="6" w:space="0" w:color="auto"/>
              <w:bottom w:val="single" w:sz="2" w:space="0" w:color="FCF3F7"/>
              <w:right w:val="single" w:sz="2" w:space="0" w:color="FCF3F7"/>
            </w:tcBorders>
          </w:tcPr>
          <w:p/>
        </w:tc>
      </w:tr>
    </w:tbl>
    <w:p>
      <w:pPr>
        <w:sectPr>
          <w:pgSz w:w="6820" w:h="9640"/>
          <w:pgMar w:top="160" w:bottom="0" w:left="340" w:right="220"/>
        </w:sectPr>
      </w:pP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12"/>
        <w:ind w:left="360" w:right="-38"/>
      </w:pPr>
      <w:r>
        <w:pict>
          <v:group style="position:absolute;margin-left:105.77pt;margin-top:60.5589pt;width:107.039pt;height:115.379pt;mso-position-horizontal-relative:page;mso-position-vertical-relative:paragraph;z-index:-18267" coordorigin="2115,1211" coordsize="2141,2308">
            <v:shape style="position:absolute;left:3930;top:2005;width:222;height:79" coordorigin="3930,2005" coordsize="222,79" path="m3930,2083l4153,2005e" filled="f" stroked="t" strokeweight="0.75pt" strokecolor="#96B9E3">
              <v:path arrowok="t"/>
            </v:shape>
            <v:shape style="position:absolute;left:4107;top:1970;width:142;height:92" coordorigin="4107,1970" coordsize="142,92" path="m4249,1971l4107,1970,4128,1986,4140,1999,4146,2011,4146,2026,4142,2048,4139,2061,4249,1971xe" filled="t" fillcolor="#96B9E3" stroked="f">
              <v:path arrowok="t"/>
              <v:fill/>
            </v:shape>
            <v:shape style="position:absolute;left:3040;top:1454;width:28;height:971" coordorigin="3040,1454" coordsize="28,971" path="m3068,2425l3068,1454,3058,1454,3050,1454,3040,1454,3068,2425xe" filled="t" fillcolor="#E73338" stroked="f">
              <v:path arrowok="t"/>
              <v:fill/>
            </v:shape>
            <v:shape style="position:absolute;left:2123;top:1569;width:1830;height:1942" coordorigin="2123,1569" coordsize="1830,1942" path="m3038,2540l3003,1569,2987,1570,2908,1578,2830,1593,2738,1622,2670,1650,2604,1684,2542,1723,2483,1767,2429,1815,2378,1867,2331,1923,2288,1982,2250,2045,2217,2111,2188,2179,2165,2249,2146,2322,2133,2396,2125,2471,2123,2548,2127,2625,2136,2703,2152,2781,2173,2858,2200,2931,2232,3000,2269,3066,2310,3128,2355,3187,2404,3241,2457,3290,2513,3335,2572,3376,2634,3411,2698,3442,2764,3467,2833,3487,2902,3501,2974,3509,3046,3511,3118,3507,3192,3497,3265,3481,3337,3458,3406,3429,3471,3395,3534,3356,3592,3313,3647,3264,3698,3212,3744,3156,3787,3097,3825,3034,3858,2969,3887,2900,3911,2830,3929,2757,3942,2683,3950,2608,3952,2531,3949,2454,3939,2376,3924,2298,3038,2540xe" filled="t" fillcolor="#99B9E2" stroked="f">
              <v:path arrowok="t"/>
              <v:fill/>
            </v:shape>
            <v:shape style="position:absolute;left:2123;top:1569;width:1830;height:1942" coordorigin="2123,1569" coordsize="1830,1942" path="m3038,2540l3924,2298,3939,2376,3949,2454,3952,2531,3950,2608,3942,2683,3929,2757,3911,2830,3887,2900,3858,2969,3825,3034,3787,3097,3744,3156,3698,3212,3647,3264,3592,3313,3534,3356,3471,3395,3406,3429,3337,3458,3265,3481,3192,3497,3118,3507,3046,3511,2974,3509,2902,3501,2833,3487,2764,3467,2698,3442,2634,3411,2572,3376,2513,3335,2457,3290,2404,3241,2355,3187,2310,3128,2269,3066,2232,3000,2200,2931,2173,2858,2152,2781,2136,2703,2127,2625,2123,2548,2125,2471,2133,2396,2146,2322,2165,2249,2188,2179,2217,2111,2250,2045,2288,1982,2331,1923,2378,1867,2429,1815,2483,1767,2542,1723,2604,1684,2670,1650,2738,1622,2810,1599,2870,1584,2947,1573,3003,1569,3038,2540xe" filled="f" stroked="t" strokeweight="0.25pt" strokecolor="#7E8589">
              <v:path arrowok="t"/>
            </v:shape>
            <v:shape style="position:absolute;left:3164;top:1764;width:876;height:709" coordorigin="3164,1764" coordsize="876,709" path="m3164,2473l4040,2234,4033,2206,4025,2178,4017,2151,4008,2125,3999,2099,3988,2074,3978,2049,3966,2025,3954,2001,3941,1977,3928,1954,3914,1932,3899,1910,3883,1888,3867,1866,3850,1845,3833,1825,3814,1804,3795,1784,3775,1764,3164,2473xe" filled="t" fillcolor="#A45D69" stroked="f">
              <v:path arrowok="t"/>
              <v:fill/>
            </v:shape>
            <v:shape style="position:absolute;left:3136;top:1509;width:612;height:962" coordorigin="3136,1509" coordsize="612,962" path="m3136,2471l3748,1761,3723,1738,3698,1715,3672,1694,3646,1674,3620,1655,3593,1637,3565,1621,3538,1606,3510,1591,3481,1578,3452,1566,3423,1555,3393,1546,3363,1537,3332,1530,3300,1523,3269,1518,3236,1514,3203,1511,3170,1509,3136,2471xe" filled="t" fillcolor="#4BAE52" stroked="f">
              <v:path arrowok="t"/>
              <v:fill/>
            </v:shape>
            <v:shape type="#_x0000_t75" style="position:absolute;left:3116;top:1459;width:28;height:971">
              <v:imagedata o:title="" r:id="rId13"/>
            </v:shape>
            <v:shape style="position:absolute;left:2622;top:1349;width:407;height:132" coordorigin="2622,1349" coordsize="407,132" path="m3029,1481l2622,1349e" filled="f" stroked="t" strokeweight="0.75pt" strokecolor="#96B9E3">
              <v:path arrowok="t"/>
            </v:shape>
            <v:shape style="position:absolute;left:2525;top:1312;width:142;height:92" coordorigin="2525,1312" coordsize="142,92" path="m2525,1317l2637,1405,2631,1379,2628,1361,2631,1348,2640,1336,2656,1321,2667,1312,2525,1317xe" filled="t" fillcolor="#96B9E3" stroked="f">
              <v:path arrowok="t"/>
              <v:fill/>
            </v:shape>
            <v:shape style="position:absolute;left:3135;top:1294;width:140;height:156" coordorigin="3135,1294" coordsize="140,156" path="m3135,1451l3275,1294e" filled="f" stroked="t" strokeweight="0.75pt" strokecolor="#96B9E3">
              <v:path arrowok="t"/>
            </v:shape>
            <v:shape style="position:absolute;left:3218;top:1219;width:125;height:132" coordorigin="3218,1219" coordsize="125,132" path="m3343,1219l3218,1285,3247,1290,3264,1297,3275,1307,3283,1326,3290,1350,3343,1219xe" filled="t" fillcolor="#96B9E3" stroked="f">
              <v:path arrowok="t"/>
              <v:fill/>
            </v:shape>
            <v:shape style="position:absolute;left:3670;top:1538;width:404;height:146" coordorigin="3670,1538" coordsize="404,146" path="m3670,1684l4074,1538e" filled="f" stroked="t" strokeweight="0.75pt" strokecolor="#96B9E3">
              <v:path arrowok="t"/>
            </v:shape>
            <v:shape style="position:absolute;left:4028;top:1503;width:142;height:91" coordorigin="4028,1503" coordsize="142,91" path="m4169,1504l4028,1503,4048,1520,4061,1532,4067,1545,4068,1560,4063,1582,4060,1595,4169,1504xe" filled="t" fillcolor="#96B9E3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*Approximated Area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lineRule="exact" w:line="200"/>
        <w:sectPr>
          <w:type w:val="continuous"/>
          <w:pgSz w:w="6820" w:h="9640"/>
          <w:pgMar w:top="220" w:bottom="0" w:left="340" w:right="220"/>
          <w:cols w:num="2" w:equalWidth="off">
            <w:col w:w="1371" w:space="3641"/>
            <w:col w:w="1248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ةيبيرقت ةحاسلما 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8"/>
          <w:szCs w:val="8"/>
        </w:rPr>
        <w:jc w:val="left"/>
        <w:spacing w:before="1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56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0" w:hRule="exact"/>
        </w:trPr>
        <w:tc>
          <w:tcPr>
            <w:tcW w:w="945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281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ind w:left="4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(%)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سيراضتلا بسح ةكلملما ةحاسم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  <w:tc>
          <w:tcPr>
            <w:tcW w:w="1083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06" w:hRule="exact"/>
        </w:trPr>
        <w:tc>
          <w:tcPr>
            <w:tcW w:w="945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281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3"/>
                <w:szCs w:val="13"/>
              </w:rPr>
              <w:jc w:val="left"/>
              <w:spacing w:lineRule="exact" w:line="140"/>
              <w:ind w:left="1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4"/>
                <w:szCs w:val="14"/>
              </w:rPr>
              <w:t>The Kingdom’s Area By Topography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6"/>
                <w:sz w:val="13"/>
                <w:szCs w:val="13"/>
              </w:rPr>
              <w:t>)%)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1083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2799" w:hRule="exact"/>
        </w:trPr>
        <w:tc>
          <w:tcPr>
            <w:tcW w:w="4843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175"/>
              <w:ind w:left="1261" w:right="1629" w:firstLine="1245"/>
            </w:pPr>
            <w:r>
              <w:rPr>
                <w:rFonts w:cs="Traditional Arabic" w:hAnsi="Traditional Arabic" w:eastAsia="Traditional Arabic" w:ascii="Traditional Arabic"/>
                <w:color w:val="363435"/>
                <w:sz w:val="13"/>
                <w:szCs w:val="13"/>
              </w:rPr>
              <w:t>ةيميلقلاا هايلما</w:t>
            </w:r>
            <w:r>
              <w:rPr>
                <w:rFonts w:cs="Traditional Arabic" w:hAnsi="Traditional Arabic" w:eastAsia="Traditional Arabic" w:ascii="Traditional Arabic"/>
                <w:color w:val="363435"/>
                <w:sz w:val="13"/>
                <w:szCs w:val="13"/>
              </w:rPr>
              <w:t> تاعفترلما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Territorial Waters</w:t>
            </w: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3"/>
                <w:szCs w:val="13"/>
              </w:rPr>
              <w:t>Hights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3"/>
                <w:szCs w:val="13"/>
              </w:rPr>
              <w:t>0.6%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3"/>
                <w:szCs w:val="13"/>
              </w:rPr>
              <w:jc w:val="right"/>
              <w:spacing w:lineRule="exact" w:line="140"/>
              <w:ind w:right="1191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3"/>
                <w:szCs w:val="13"/>
              </w:rPr>
              <w:t>0.6%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3"/>
                <w:szCs w:val="13"/>
              </w:rPr>
              <w:t>لوهسلا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right"/>
              <w:spacing w:lineRule="exact" w:line="120"/>
              <w:ind w:right="1156"/>
            </w:pP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Plains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8"/>
              <w:ind w:left="2315" w:right="2133"/>
            </w:pP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11.2%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3"/>
                <w:szCs w:val="13"/>
              </w:rPr>
              <w:jc w:val="right"/>
              <w:spacing w:lineRule="exact" w:line="160"/>
              <w:ind w:right="1076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1"/>
                <w:sz w:val="13"/>
                <w:szCs w:val="13"/>
              </w:rPr>
              <w:t>دودخلأا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80"/>
              <w:ind w:left="2680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3"/>
                <w:szCs w:val="13"/>
              </w:rPr>
              <w:t>9.2%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6"/>
                <w:sz w:val="13"/>
                <w:szCs w:val="13"/>
              </w:rPr>
              <w:t>Rift Valley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7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07" w:right="2527"/>
            </w:pP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78.4%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3"/>
                <w:szCs w:val="13"/>
              </w:rPr>
              <w:jc w:val="center"/>
              <w:spacing w:before="2" w:lineRule="exact" w:line="160"/>
              <w:ind w:left="1983" w:right="2604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1"/>
                <w:sz w:val="13"/>
                <w:szCs w:val="13"/>
              </w:rPr>
              <w:t>ةيدابلا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lineRule="exact" w:line="100"/>
              <w:ind w:left="1544" w:right="2164"/>
            </w:pP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Badia (Semi-Desert)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</w:tbl>
    <w:p>
      <w:pPr>
        <w:rPr>
          <w:sz w:val="14"/>
          <w:szCs w:val="14"/>
        </w:rPr>
        <w:jc w:val="left"/>
        <w:spacing w:before="5" w:lineRule="exact" w:line="140"/>
        <w:sectPr>
          <w:type w:val="continuous"/>
          <w:pgSz w:w="6820" w:h="9640"/>
          <w:pgMar w:top="220" w:bottom="0" w:left="340" w:right="220"/>
        </w:sectPr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0"/>
        <w:ind w:left="114" w:right="-44"/>
      </w:pPr>
      <w:r>
        <w:pict>
          <v:group style="position:absolute;margin-left:0pt;margin-top:0pt;width:340.157pt;height:36.2225pt;mso-position-horizontal-relative:page;mso-position-vertical-relative:page;z-index:-18268" coordorigin="0,0" coordsize="6803,724">
            <v:shape style="position:absolute;left:3;top:3;width:6801;height:705" coordorigin="3,3" coordsize="6801,705" path="m6803,3l3,3,3,708,6803,708,6803,3xe" filled="t" fillcolor="#96B9E3" stroked="f">
              <v:path arrowok="t"/>
              <v:fill/>
            </v:shape>
            <v:shape style="position:absolute;left:3;top:3;width:6809;height:705" coordorigin="3,3" coordsize="6809,705" path="m6803,3l3,3,3,708,6803,708e" filled="f" stroked="t" strokeweight="0.5pt" strokecolor="#96B9E3">
              <v:path arrowok="t"/>
            </v:shape>
            <v:shape style="position:absolute;left:13;top:10;width:0;height:700" coordorigin="13,10" coordsize="0,700" path="m13,10l13,710e" filled="f" stroked="t" strokeweight="1.443pt" strokecolor="#99B9E2">
              <v:path arrowok="t"/>
            </v:shape>
            <v:shape style="position:absolute;left:-6793;top:10;width:6820;height:700" coordorigin="-6793,10" coordsize="6820,700" path="m27,10l0,10e" filled="f" stroked="t" strokeweight="1pt" strokecolor="#96B9E3">
              <v:path arrowok="t"/>
            </v:shape>
            <v:shape style="position:absolute;left:-6793;top:10;width:6820;height:700" coordorigin="-6793,10" coordsize="6820,700" path="m0,710l27,710,27,10e" filled="f" stroked="t" strokeweight="1pt" strokecolor="#96B9E3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0"/>
        <w:sectPr>
          <w:type w:val="continuous"/>
          <w:pgSz w:w="6820" w:h="9640"/>
          <w:pgMar w:top="220" w:bottom="0" w:left="340" w:right="220"/>
          <w:cols w:num="2" w:equalWidth="off">
            <w:col w:w="3054" w:space="1755"/>
            <w:col w:w="145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60"/>
        <w:ind w:left="230"/>
      </w:pPr>
      <w:r>
        <w:rPr>
          <w:rFonts w:cs="Times New Roman" w:hAnsi="Times New Roman" w:eastAsia="Times New Roman" w:ascii="Times New Roman"/>
          <w:b/>
          <w:color w:val="363435"/>
          <w:position w:val="6"/>
          <w:sz w:val="24"/>
          <w:szCs w:val="24"/>
        </w:rPr>
        <w:t>Area and Topography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6"/>
          <w:sz w:val="31"/>
          <w:szCs w:val="31"/>
        </w:rPr>
        <w:t>سيراضتلاو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6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6"/>
          <w:sz w:val="31"/>
          <w:szCs w:val="31"/>
        </w:rPr>
        <w:t>ةحاسلما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1784" w:right="1894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  </w:t>
      </w: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ةظفالمحاو ميلقلإا بسح ةسبايلا ةحاسم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511" w:right="1620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Land Area by Region and Governorate, 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5"/>
          <w:szCs w:val="5"/>
        </w:rPr>
        <w:jc w:val="left"/>
        <w:spacing w:before="7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25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91" w:hRule="exact"/>
        </w:trPr>
        <w:tc>
          <w:tcPr>
            <w:tcW w:w="61" w:type="dxa"/>
            <w:vMerge w:val="restart"/>
            <w:tcBorders>
              <w:top w:val="single" w:sz="2" w:space="0" w:color="F3F9F7"/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Region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and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60"/>
              <w:ind w:left="3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35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Area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(%)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60"/>
              <w:ind w:left="3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4"/>
                <w:position w:val="9"/>
                <w:sz w:val="10"/>
                <w:szCs w:val="10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مك(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8"/>
                <w:szCs w:val="18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Area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(km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3"/>
                <w:position w:val="6"/>
                <w:sz w:val="9"/>
                <w:szCs w:val="9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0"/>
                <w:sz w:val="16"/>
                <w:szCs w:val="16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9B9E2"/>
          </w:tcPr>
          <w:p>
            <w:pPr>
              <w:rPr>
                <w:sz w:val="16"/>
                <w:szCs w:val="16"/>
              </w:rPr>
              <w:jc w:val="left"/>
              <w:spacing w:before="7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4"/>
                <w:szCs w:val="24"/>
              </w:rPr>
              <w:jc w:val="left"/>
              <w:ind w:left="2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4"/>
                <w:szCs w:val="24"/>
              </w:rPr>
              <w:t>ةظفالمحاو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24"/>
                <w:szCs w:val="2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4"/>
                <w:szCs w:val="24"/>
              </w:rPr>
              <w:t>ميلقلإا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4"/>
                <w:szCs w:val="24"/>
              </w:rPr>
            </w:r>
          </w:p>
        </w:tc>
        <w:tc>
          <w:tcPr>
            <w:tcW w:w="61" w:type="dxa"/>
            <w:vMerge w:val="restart"/>
            <w:tcBorders>
              <w:top w:val="single" w:sz="2" w:space="0" w:color="F3F9F7"/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3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Central Region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98" w:right="4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14,401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72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طسولا ميلقإ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7,579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1,120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4,761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15" w:right="5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North Region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98" w:right="4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28,952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6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لامشلا ميلقإ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1,572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98" w:right="4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26,551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15" w:right="5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15" w:right="5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South Region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98" w:right="4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45,441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7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بونلجا ميلقإ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3,495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2,209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98" w:right="4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32,832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531" w:right="5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6,905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244" w:hRule="exact"/>
        </w:trPr>
        <w:tc>
          <w:tcPr>
            <w:tcW w:w="61" w:type="dxa"/>
            <w:vMerge w:val=""/>
            <w:tcBorders>
              <w:left w:val="single" w:sz="2" w:space="0" w:color="F3F9F7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66" w:right="4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433" w:right="4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88,794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AF1F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1" w:type="dxa"/>
            <w:vMerge w:val=""/>
            <w:tcBorders>
              <w:left w:val="nil" w:sz="6" w:space="0" w:color="auto"/>
              <w:bottom w:val="nil" w:sz="6" w:space="0" w:color="auto"/>
              <w:right w:val="single" w:sz="2" w:space="0" w:color="F3F9F7"/>
            </w:tcBorders>
          </w:tcPr>
          <w:p/>
        </w:tc>
      </w:tr>
      <w:tr>
        <w:trPr>
          <w:trHeight w:val="46" w:hRule="exact"/>
        </w:trPr>
        <w:tc>
          <w:tcPr>
            <w:tcW w:w="5474" w:type="dxa"/>
            <w:gridSpan w:val="6"/>
            <w:tcBorders>
              <w:top w:val="nil" w:sz="6" w:space="0" w:color="auto"/>
              <w:left w:val="single" w:sz="2" w:space="0" w:color="F3F9F7"/>
              <w:bottom w:val="single" w:sz="2" w:space="0" w:color="F3F9F7"/>
              <w:right w:val="single" w:sz="2" w:space="0" w:color="F3F9F7"/>
            </w:tcBorders>
          </w:tcPr>
          <w:p/>
        </w:tc>
      </w:tr>
    </w:tbl>
    <w:p>
      <w:pPr>
        <w:rPr>
          <w:sz w:val="22"/>
          <w:szCs w:val="22"/>
        </w:rPr>
        <w:jc w:val="left"/>
        <w:spacing w:before="11" w:lineRule="exact" w:line="220"/>
        <w:sectPr>
          <w:pgSz w:w="6820" w:h="9640"/>
          <w:pgMar w:top="260" w:bottom="0" w:left="380" w:right="160"/>
        </w:sectPr>
      </w:pPr>
      <w:r>
        <w:rPr>
          <w:sz w:val="22"/>
          <w:szCs w:val="22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35000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pict>
          <v:shape type="#_x0000_t202" style="position:absolute;margin-left:35.681pt;margin-top:3.55966pt;width:10.3116pt;height:30.8001pt;mso-position-horizontal-relative:page;mso-position-vertical-relative:paragraph;z-index:-18263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5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3"/>
                      <w:sz w:val="14"/>
                      <w:szCs w:val="14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w w:val="102"/>
                      <w:position w:val="8"/>
                      <w:sz w:val="8"/>
                      <w:szCs w:val="8"/>
                    </w:rPr>
                    <w:t>2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w w:val="100"/>
                      <w:position w:val="3"/>
                      <w:sz w:val="14"/>
                      <w:szCs w:val="14"/>
                    </w:rPr>
                    <w:t>مك( </w:t>
                  </w:r>
                  <w:r>
                    <w:rPr>
                      <w:rFonts w:cs="Traditional Arabic" w:hAnsi="Traditional Arabic" w:eastAsia="Traditional Arabic" w:ascii="Traditional Arabic"/>
                      <w:color w:val="363435"/>
                      <w:w w:val="100"/>
                      <w:position w:val="3"/>
                      <w:sz w:val="16"/>
                      <w:szCs w:val="16"/>
                    </w:rPr>
                    <w:t>ةحاسلما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30000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25000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pict>
          <v:shape type="#_x0000_t202" style="position:absolute;margin-left:35.6928pt;margin-top:3.26102pt;width:8pt;height:28.5693pt;mso-position-horizontal-relative:page;mso-position-vertical-relative:paragraph;z-index:-18264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Area (km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4"/>
                      <w:sz w:val="7"/>
                      <w:szCs w:val="7"/>
                    </w:rPr>
                    <w:t>2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0"/>
                      <w:sz w:val="12"/>
                      <w:szCs w:val="12"/>
                    </w:rPr>
                    <w:t>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position w:val="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15000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5000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lineRule="exact" w:line="260"/>
        <w:ind w:left="75"/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4"/>
          <w:szCs w:val="14"/>
        </w:rPr>
        <w:t>2019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18"/>
          <w:szCs w:val="18"/>
        </w:rPr>
        <w:t>،ةظفالمحا بسح ةسبايلا ةحاسم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6820" w:h="9640"/>
          <w:pgMar w:top="220" w:bottom="0" w:left="380" w:right="160"/>
          <w:cols w:num="2" w:equalWidth="off">
            <w:col w:w="919" w:space="1138"/>
            <w:col w:w="4223"/>
          </w:cols>
        </w:sectPr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Land Area by Governorate, 2019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252"/>
      </w:pPr>
      <w:r>
        <w:rPr>
          <w:rFonts w:cs="Times New Roman" w:hAnsi="Times New Roman" w:eastAsia="Times New Roman" w:ascii="Times New Roman"/>
          <w:color w:val="363435"/>
          <w:position w:val="-1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ناعم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2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قرفملا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نامع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ةبقعلا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ءاقرزلا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pict>
          <v:group style="position:absolute;margin-left:29.242pt;margin-top:300.139pt;width:283.665pt;height:141.212pt;mso-position-horizontal-relative:page;mso-position-vertical-relative:page;z-index:-18265" coordorigin="585,6003" coordsize="5673,2824">
            <v:shape style="position:absolute;left:587;top:6160;width:5669;height:2665" coordorigin="587,6160" coordsize="5669,2665" path="m587,8825l6256,8825,6256,6160,587,6160,587,8825xe" filled="f" stroked="t" strokeweight="0.2pt" strokecolor="#7E8589">
              <v:path arrowok="t"/>
            </v:shape>
            <v:shape style="position:absolute;left:1325;top:8219;width:4602;height:0" coordorigin="1325,8219" coordsize="4602,0" path="m1325,8219l5927,8219e" filled="f" stroked="t" strokeweight="0.5pt" strokecolor="#363435">
              <v:path arrowok="t"/>
            </v:shape>
            <v:shape style="position:absolute;left:1325;top:8201;width:0;height:18" coordorigin="1325,8201" coordsize="0,18" path="m1325,8219l1325,8201e" filled="f" stroked="t" strokeweight="0.5pt" strokecolor="#363435">
              <v:path arrowok="t"/>
            </v:shape>
            <v:shape style="position:absolute;left:1709;top:8201;width:0;height:18" coordorigin="1709,8201" coordsize="0,18" path="m1709,8219l1709,8201e" filled="f" stroked="t" strokeweight="0.5pt" strokecolor="#363435">
              <v:path arrowok="t"/>
            </v:shape>
            <v:shape style="position:absolute;left:2092;top:8201;width:0;height:18" coordorigin="2092,8201" coordsize="0,18" path="m2092,8219l2092,8201e" filled="f" stroked="t" strokeweight="0.5pt" strokecolor="#363435">
              <v:path arrowok="t"/>
            </v:shape>
            <v:shape style="position:absolute;left:2476;top:8201;width:0;height:18" coordorigin="2476,8201" coordsize="0,18" path="m2476,8219l2476,8201e" filled="f" stroked="t" strokeweight="0.5pt" strokecolor="#363435">
              <v:path arrowok="t"/>
            </v:shape>
            <v:shape style="position:absolute;left:2859;top:8201;width:0;height:18" coordorigin="2859,8201" coordsize="0,18" path="m2859,8219l2859,8201e" filled="f" stroked="t" strokeweight="0.5pt" strokecolor="#363435">
              <v:path arrowok="t"/>
            </v:shape>
            <v:shape style="position:absolute;left:3243;top:8201;width:0;height:18" coordorigin="3243,8201" coordsize="0,18" path="m3243,8219l3243,8201e" filled="f" stroked="t" strokeweight="0.5pt" strokecolor="#363435">
              <v:path arrowok="t"/>
            </v:shape>
            <v:shape style="position:absolute;left:3626;top:8201;width:0;height:18" coordorigin="3626,8201" coordsize="0,18" path="m3626,8219l3626,8201e" filled="f" stroked="t" strokeweight="0.5pt" strokecolor="#363435">
              <v:path arrowok="t"/>
            </v:shape>
            <v:shape style="position:absolute;left:4009;top:8201;width:0;height:18" coordorigin="4009,8201" coordsize="0,18" path="m4009,8219l4009,8201e" filled="f" stroked="t" strokeweight="0.5pt" strokecolor="#363435">
              <v:path arrowok="t"/>
            </v:shape>
            <v:shape style="position:absolute;left:4393;top:8201;width:0;height:18" coordorigin="4393,8201" coordsize="0,18" path="m4393,8219l4393,8201e" filled="f" stroked="t" strokeweight="0.5pt" strokecolor="#363435">
              <v:path arrowok="t"/>
            </v:shape>
            <v:shape style="position:absolute;left:4776;top:8201;width:0;height:18" coordorigin="4776,8201" coordsize="0,18" path="m4776,8219l4776,8201e" filled="f" stroked="t" strokeweight="0.5pt" strokecolor="#363435">
              <v:path arrowok="t"/>
            </v:shape>
            <v:shape style="position:absolute;left:5160;top:8201;width:0;height:18" coordorigin="5160,8201" coordsize="0,18" path="m5160,8219l5160,8201e" filled="f" stroked="t" strokeweight="0.5pt" strokecolor="#363435">
              <v:path arrowok="t"/>
            </v:shape>
            <v:shape style="position:absolute;left:5543;top:8201;width:0;height:18" coordorigin="5543,8201" coordsize="0,18" path="m5543,8219l5543,8201e" filled="f" stroked="t" strokeweight="0.5pt" strokecolor="#363435">
              <v:path arrowok="t"/>
            </v:shape>
            <v:shape style="position:absolute;left:5927;top:8201;width:0;height:18" coordorigin="5927,8201" coordsize="0,18" path="m5927,8219l5927,8201e" filled="f" stroked="t" strokeweight="0.5pt" strokecolor="#363435">
              <v:path arrowok="t"/>
            </v:shape>
            <v:shape style="position:absolute;left:1321;top:6342;width:0;height:1874" coordorigin="1321,6342" coordsize="0,1874" path="m1321,8216l1321,6342e" filled="f" stroked="t" strokeweight="0.5pt" strokecolor="#363435">
              <v:path arrowok="t"/>
            </v:shape>
            <v:shape style="position:absolute;left:1321;top:8216;width:25;height:0" coordorigin="1321,8216" coordsize="25,0" path="m1321,8216l1345,8216e" filled="f" stroked="t" strokeweight="0.5pt" strokecolor="#363435">
              <v:path arrowok="t"/>
            </v:shape>
            <v:shape style="position:absolute;left:1321;top:7948;width:25;height:0" coordorigin="1321,7948" coordsize="25,0" path="m1321,7948l1345,7948e" filled="f" stroked="t" strokeweight="0.5pt" strokecolor="#363435">
              <v:path arrowok="t"/>
            </v:shape>
            <v:shape style="position:absolute;left:1321;top:7681;width:25;height:0" coordorigin="1321,7681" coordsize="25,0" path="m1321,7681l1345,7681e" filled="f" stroked="t" strokeweight="0.5pt" strokecolor="#363435">
              <v:path arrowok="t"/>
            </v:shape>
            <v:shape style="position:absolute;left:1321;top:7413;width:25;height:0" coordorigin="1321,7413" coordsize="25,0" path="m1321,7413l1345,7413e" filled="f" stroked="t" strokeweight="0.5pt" strokecolor="#363435">
              <v:path arrowok="t"/>
            </v:shape>
            <v:shape style="position:absolute;left:1321;top:7145;width:25;height:0" coordorigin="1321,7145" coordsize="25,0" path="m1321,7145l1345,7145e" filled="f" stroked="t" strokeweight="0.5pt" strokecolor="#363435">
              <v:path arrowok="t"/>
            </v:shape>
            <v:shape style="position:absolute;left:1321;top:6878;width:25;height:0" coordorigin="1321,6878" coordsize="25,0" path="m1321,6878l1345,6878e" filled="f" stroked="t" strokeweight="0.5pt" strokecolor="#363435">
              <v:path arrowok="t"/>
            </v:shape>
            <v:shape style="position:absolute;left:1321;top:6610;width:25;height:0" coordorigin="1321,6610" coordsize="25,0" path="m1321,6610l1345,6610e" filled="f" stroked="t" strokeweight="0.5pt" strokecolor="#363435">
              <v:path arrowok="t"/>
            </v:shape>
            <v:shape style="position:absolute;left:1321;top:6342;width:25;height:0" coordorigin="1321,6342" coordsize="25,0" path="m1321,6342l1345,6342e" filled="f" stroked="t" strokeweight="0.5pt" strokecolor="#363435">
              <v:path arrowok="t"/>
            </v:shape>
            <v:shape style="position:absolute;left:1389;top:6465;width:170;height:1759" coordorigin="1389,6465" coordsize="170,1759" path="m1389,6465l1389,8224,1559,8224,1559,6465,1389,6465xe" filled="t" fillcolor="#99B9E2" stroked="f">
              <v:path arrowok="t"/>
              <v:fill/>
            </v:shape>
            <v:shape style="position:absolute;left:1389;top:6465;width:170;height:1759" coordorigin="1389,6465" coordsize="170,1759" path="m1389,6465l1559,6465,1559,8224,1389,8224,1389,6465xe" filled="f" stroked="t" strokeweight="0.25pt" strokecolor="#7E8589">
              <v:path arrowok="t"/>
            </v:shape>
            <v:shape style="position:absolute;left:1820;top:6803;width:170;height:1422" coordorigin="1820,6803" coordsize="170,1422" path="m1820,6803l1820,8224,1990,8224,1990,6803,1820,6803xe" filled="t" fillcolor="#99B9E2" stroked="f">
              <v:path arrowok="t"/>
              <v:fill/>
            </v:shape>
            <v:shape style="position:absolute;left:1820;top:6803;width:170;height:1422" coordorigin="1820,6803" coordsize="170,1422" path="m1820,6803l1990,6803,1990,8224,1820,8224,1820,6803xe" filled="f" stroked="t" strokeweight="0.25pt" strokecolor="#7E8589">
              <v:path arrowok="t"/>
            </v:shape>
            <v:shape style="position:absolute;left:2189;top:7821;width:170;height:404" coordorigin="2189,7821" coordsize="170,404" path="m2189,7821l2189,8224,2359,8224,2359,7821,2189,7821xe" filled="t" fillcolor="#99B9E2" stroked="f">
              <v:path arrowok="t"/>
              <v:fill/>
            </v:shape>
            <v:shape style="position:absolute;left:2189;top:7821;width:170;height:404" coordorigin="2189,7821" coordsize="170,404" path="m2189,7821l2359,7821,2359,8224,2189,8224,2189,7821xe" filled="f" stroked="t" strokeweight="0.25pt" strokecolor="#7E8589">
              <v:path arrowok="t"/>
            </v:shape>
            <v:shape style="position:absolute;left:2618;top:7857;width:170;height:367" coordorigin="2618,7857" coordsize="170,367" path="m2618,7857l2618,8224,2788,8224,2788,7857,2618,7857xe" filled="t" fillcolor="#99B9E2" stroked="f">
              <v:path arrowok="t"/>
              <v:fill/>
            </v:shape>
            <v:shape style="position:absolute;left:2618;top:7857;width:170;height:367" coordorigin="2618,7857" coordsize="170,367" path="m2618,7857l2788,7857,2788,8224,2618,8224,2618,7857xe" filled="f" stroked="t" strokeweight="0.25pt" strokecolor="#7E8589">
              <v:path arrowok="t"/>
            </v:shape>
            <v:shape style="position:absolute;left:2964;top:7972;width:170;height:253" coordorigin="2964,7972" coordsize="170,253" path="m2964,7972l2964,8224,3134,8224,3134,7972,2964,7972xe" filled="t" fillcolor="#99B9E2" stroked="f">
              <v:path arrowok="t"/>
              <v:fill/>
            </v:shape>
            <v:shape style="position:absolute;left:2964;top:7972;width:170;height:253" coordorigin="2964,7972" coordsize="170,253" path="m2964,7972l3134,7972,3134,8224,2964,8224,2964,7972xe" filled="f" stroked="t" strokeweight="0.25pt" strokecolor="#7E8589">
              <v:path arrowok="t"/>
            </v:shape>
            <v:shape style="position:absolute;left:3335;top:8040;width:170;height:185" coordorigin="3335,8040" coordsize="170,185" path="m3335,8040l3335,8224,3505,8224,3505,8040,3335,8040xe" filled="t" fillcolor="#99B9E2" stroked="f">
              <v:path arrowok="t"/>
              <v:fill/>
            </v:shape>
            <v:shape style="position:absolute;left:3335;top:8040;width:170;height:185" coordorigin="3335,8040" coordsize="170,185" path="m3335,8040l3505,8040,3505,8224,3335,8224,3335,8040xe" filled="f" stroked="t" strokeweight="0.25pt" strokecolor="#7E8589">
              <v:path arrowok="t"/>
            </v:shape>
            <v:shape style="position:absolute;left:3753;top:8109;width:170;height:116" coordorigin="3753,8109" coordsize="170,116" path="m3753,8109l3753,8224,3923,8224,3923,8109,3753,8109xe" filled="t" fillcolor="#99B9E2" stroked="f">
              <v:path arrowok="t"/>
              <v:fill/>
            </v:shape>
            <v:shape style="position:absolute;left:3753;top:8109;width:170;height:116" coordorigin="3753,8109" coordsize="170,116" path="m3753,8109l3923,8109,3923,8224,3753,8224,3753,8109xe" filled="f" stroked="t" strokeweight="0.25pt" strokecolor="#7E8589">
              <v:path arrowok="t"/>
            </v:shape>
            <v:shape style="position:absolute;left:4123;top:8143;width:170;height:82" coordorigin="4123,8143" coordsize="170,82" path="m4123,8143l4123,8224,4293,8224,4293,8143,4123,8143xe" filled="t" fillcolor="#99B9E2" stroked="f">
              <v:path arrowok="t"/>
              <v:fill/>
            </v:shape>
            <v:shape style="position:absolute;left:4123;top:8143;width:170;height:82" coordorigin="4123,8143" coordsize="170,82" path="m4123,8143l4293,8143,4293,8224,4123,8224,4123,8143xe" filled="f" stroked="t" strokeweight="0.25pt" strokecolor="#7E8589">
              <v:path arrowok="t"/>
            </v:shape>
            <v:shape style="position:absolute;left:4515;top:8196;width:170;height:0" coordorigin="4515,8196" coordsize="170,0" path="m4515,8196l4685,8196e" filled="f" stroked="t" strokeweight="2.963pt" strokecolor="#99B9E2">
              <v:path arrowok="t"/>
            </v:shape>
            <v:shape style="position:absolute;left:4515;top:8167;width:170;height:57" coordorigin="4515,8167" coordsize="170,57" path="m4515,8167l4685,8167,4685,8224,4515,8224,4515,8167xe" filled="f" stroked="t" strokeweight="0.25pt" strokecolor="#7E8589">
              <v:path arrowok="t"/>
            </v:shape>
            <v:shape style="position:absolute;left:4892;top:8201;width:170;height:0" coordorigin="4892,8201" coordsize="170,0" path="m4892,8201l5062,8201e" filled="f" stroked="t" strokeweight="2.483pt" strokecolor="#99B9E2">
              <v:path arrowok="t"/>
            </v:shape>
            <v:shape style="position:absolute;left:4892;top:8177;width:170;height:48" coordorigin="4892,8177" coordsize="170,48" path="m4892,8177l5062,8177,5062,8224,4892,8224,4892,8177xe" filled="f" stroked="t" strokeweight="0.25pt" strokecolor="#7E8589">
              <v:path arrowok="t"/>
            </v:shape>
            <v:shape style="position:absolute;left:5270;top:8215;width:170;height:0" coordorigin="5270,8215" coordsize="170,0" path="m5270,8215l5440,8215e" filled="f" stroked="t" strokeweight="1.087pt" strokecolor="#99B9E2">
              <v:path arrowok="t"/>
            </v:shape>
            <v:shape style="position:absolute;left:5267;top:8215;width:175;height:0" coordorigin="5267,8215" coordsize="175,0" path="m5267,8215l5443,8215e" filled="f" stroked="t" strokeweight="1.337pt" strokecolor="#7E8589">
              <v:path arrowok="t"/>
            </v:shape>
            <v:shape style="position:absolute;left:5655;top:8215;width:170;height:0" coordorigin="5655,8215" coordsize="170,0" path="m5655,8215l5825,8215e" filled="f" stroked="t" strokeweight="1.06pt" strokecolor="#99B9E2">
              <v:path arrowok="t"/>
            </v:shape>
            <v:shape style="position:absolute;left:5652;top:8215;width:175;height:0" coordorigin="5652,8215" coordsize="175,0" path="m5652,8215l5827,8215e" filled="f" stroked="t" strokeweight="1.31pt" strokecolor="#7E8589">
              <v:path arrowok="t"/>
            </v:shape>
            <v:shape type="#_x0000_t75" style="position:absolute;left:2012;top:6003;width:2820;height:485">
              <v:imagedata o:title="" r:id="rId14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كركلا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ةليفطلا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دبرا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ءاقلبلا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ابدام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right="-38"/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نولجع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3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sectPr>
          <w:type w:val="continuous"/>
          <w:pgSz w:w="6820" w:h="9640"/>
          <w:pgMar w:top="220" w:bottom="0" w:left="380" w:right="160"/>
          <w:cols w:num="12" w:equalWidth="off">
            <w:col w:w="1171" w:space="139"/>
            <w:col w:w="269" w:space="142"/>
            <w:col w:w="208" w:space="193"/>
            <w:col w:w="219" w:space="148"/>
            <w:col w:w="279" w:space="101"/>
            <w:col w:w="215" w:space="156"/>
            <w:col w:w="267" w:space="171"/>
            <w:col w:w="152" w:space="193"/>
            <w:col w:w="238" w:space="168"/>
            <w:col w:w="180" w:space="176"/>
            <w:col w:w="275" w:space="127"/>
            <w:col w:w="1093"/>
          </w:cols>
        </w:sectPr>
      </w:pPr>
      <w:r>
        <w:rPr>
          <w:rFonts w:cs="Times New Roman" w:hAnsi="Times New Roman" w:eastAsia="Times New Roman" w:ascii="Times New Roman"/>
          <w:b/>
          <w:color w:val="363435"/>
          <w:sz w:val="12"/>
          <w:szCs w:val="12"/>
        </w:rPr>
        <w:t>شرج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left="947" w:right="-36"/>
      </w:pP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Ma’an   Mafraq    </w:t>
      </w:r>
      <w:r>
        <w:rPr>
          <w:rFonts w:cs="Times New Roman" w:hAnsi="Times New Roman" w:eastAsia="Times New Roman" w:ascii="Times New Roman"/>
          <w:color w:val="363435"/>
          <w:w w:val="91"/>
          <w:sz w:val="10"/>
          <w:szCs w:val="10"/>
        </w:rPr>
        <w:t>Am</w:t>
      </w:r>
      <w:r>
        <w:rPr>
          <w:rFonts w:cs="Times New Roman" w:hAnsi="Times New Roman" w:eastAsia="Times New Roman" w:ascii="Times New Roman"/>
          <w:color w:val="363435"/>
          <w:w w:val="100"/>
          <w:sz w:val="10"/>
          <w:szCs w:val="10"/>
        </w:rPr>
        <w:t>man</w:t>
      </w:r>
      <w:r>
        <w:rPr>
          <w:rFonts w:cs="Times New Roman" w:hAnsi="Times New Roman" w:eastAsia="Times New Roman" w:ascii="Times New Roman"/>
          <w:color w:val="00000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Aqaba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Zarqa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Karak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Tafiela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Irbid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Balqa    Madaba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ind w:right="-35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Ajlun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" w:lineRule="exact" w:line="100"/>
        <w:sectPr>
          <w:type w:val="continuous"/>
          <w:pgSz w:w="6820" w:h="9640"/>
          <w:pgMar w:top="220" w:bottom="0" w:left="380" w:right="160"/>
          <w:cols w:num="9" w:equalWidth="off">
            <w:col w:w="1980" w:space="121"/>
            <w:col w:w="261" w:space="149"/>
            <w:col w:w="234" w:space="109"/>
            <w:col w:w="245" w:space="139"/>
            <w:col w:w="271" w:space="148"/>
            <w:col w:w="195" w:space="174"/>
            <w:col w:w="655" w:space="113"/>
            <w:col w:w="228" w:space="152"/>
            <w:col w:w="110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Jarash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center"/>
        <w:spacing w:before="75" w:lineRule="exact" w:line="200"/>
        <w:ind w:left="2279" w:right="2352"/>
      </w:pPr>
      <w:r>
        <w:rPr>
          <w:rFonts w:cs="Times New Roman" w:hAnsi="Times New Roman" w:eastAsia="Times New Roman" w:ascii="Times New Roman"/>
          <w:color w:val="363435"/>
          <w:position w:val="2"/>
          <w:sz w:val="12"/>
          <w:szCs w:val="12"/>
        </w:rPr>
        <w:t>Governorate                      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ةظفالمحا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1" w:lineRule="exact" w:line="280"/>
        <w:sectPr>
          <w:type w:val="continuous"/>
          <w:pgSz w:w="6820" w:h="9640"/>
          <w:pgMar w:top="220" w:bottom="0" w:left="380" w:right="16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/>
        <w:ind w:left="110" w:right="-51"/>
      </w:pPr>
      <w:r>
        <w:pict>
          <v:group style="position:absolute;margin-left:0pt;margin-top:0pt;width:340.157pt;height:36pt;mso-position-horizontal-relative:page;mso-position-vertical-relative:page;z-index:-18266" coordorigin="0,0" coordsize="6803,720">
            <v:shape style="position:absolute;left:10;top:10;width:6793;height:700" coordorigin="10,10" coordsize="6793,700" path="m10,710l6803,710,6803,10,10,10,10,710xe" filled="t" fillcolor="#99B9E2" stroked="f">
              <v:path arrowok="t"/>
              <v:fill/>
            </v:shape>
            <v:shape style="position:absolute;left:10;top:10;width:6820;height:700" coordorigin="10,10" coordsize="6820,700" path="m6803,10l10,10,10,710,6803,710e" filled="f" stroked="t" strokeweight="1pt" strokecolor="#96B9E3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3"/>
        <w:sectPr>
          <w:type w:val="continuous"/>
          <w:pgSz w:w="6820" w:h="9640"/>
          <w:pgMar w:top="220" w:bottom="0" w:left="380" w:right="160"/>
          <w:cols w:num="2" w:equalWidth="off">
            <w:col w:w="3051" w:space="1755"/>
            <w:col w:w="147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pict>
          <v:group style="position:absolute;margin-left:0pt;margin-top:0pt;width:3.67pt;height:35.4015pt;mso-position-horizontal-relative:page;mso-position-vertical-relative:page;z-index:-18260" coordorigin="0,0" coordsize="73,708">
            <v:shape style="position:absolute;left:32;top:0;width:0;height:675" coordorigin="32,0" coordsize="0,675" path="m32,0l32,675e" filled="f" stroked="t" strokeweight="3.271pt" strokecolor="#94D0D0">
              <v:path arrowok="t"/>
            </v:shape>
            <v:shape style="position:absolute;left:-6793;top:-30;width:6857;height:705" coordorigin="-6793,-30" coordsize="6857,705" path="m0,675l63,675,63,0e" filled="f" stroked="t" strokeweight="1pt" strokecolor="#E1E2E3">
              <v:path arrowok="t"/>
            </v:shape>
            <w10:wrap type="none"/>
          </v:group>
        </w:pict>
      </w:r>
      <w:r>
        <w:pict>
          <v:group style="position:absolute;margin-left:0pt;margin-top:0pt;width:340.158pt;height:481.89pt;mso-position-horizontal-relative:page;mso-position-vertical-relative:page;z-index:-18262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center"/>
        <w:spacing w:lineRule="exact" w:line="620"/>
        <w:ind w:left="2414" w:right="2657"/>
      </w:pPr>
      <w:r>
        <w:pict>
          <v:group style="position:absolute;margin-left:17.181pt;margin-top:111.768pt;width:307.638pt;height:30.16pt;mso-position-horizontal-relative:page;mso-position-vertical-relative:page;z-index:-18261" coordorigin="344,2235" coordsize="6153,603">
            <v:shape style="position:absolute;left:3921;top:2284;width:2565;height:472" coordorigin="3921,2284" coordsize="2565,472" path="m3921,2756l6486,2756,6486,2284,3921,2284,3921,2756xe" filled="t" fillcolor="#FDFDFD" stroked="f">
              <v:path arrowok="t"/>
              <v:fill/>
            </v:shape>
            <v:shape style="position:absolute;left:354;top:2284;width:2257;height:472" coordorigin="354,2284" coordsize="2257,472" path="m354,2756l2611,2756,2611,2284,354,2284,354,2756xe" filled="t" fillcolor="#FDFDFD" stroked="f">
              <v:path arrowok="t"/>
              <v:fill/>
            </v:shape>
            <v:shape style="position:absolute;left:2611;top:2245;width:1310;height:583" coordorigin="2611,2245" coordsize="1310,583" path="m2611,2245l2611,2829,3921,2829,3921,2245,2611,2245xe" filled="t" fillcolor="#363435" stroked="f">
              <v:path arrowok="t"/>
              <v:fill/>
            </v:shape>
            <v:shape style="position:absolute;left:2772;top:2389;width:97;height:95" coordorigin="2772,2389" coordsize="97,95" path="m2805,2389l2772,2451,2836,2485,2869,2423,2805,2389xe" filled="f" stroked="t" strokeweight="0.5pt" strokecolor="#201E1E">
              <v:path arrowok="t"/>
            </v:shape>
            <v:shape style="position:absolute;left:2673;top:2476;width:286;height:292" coordorigin="2673,2476" coordsize="286,292" path="m2959,2584l2958,2561,2955,2541,2951,2524,2945,2510,2936,2492,2927,2476,2903,2549,2915,2572,2923,2590,2928,2603,2932,2614,2934,2625,2934,2636,2930,2654,2918,2670,2901,2683,2884,2690,2865,2696,2845,2700,2823,2701,2818,2701,2795,2700,2774,2697,2755,2692,2739,2684,2719,2669,2709,2652,2706,2636,2708,2616,2713,2597,2720,2581,2729,2564,2739,2545,2750,2526,2733,2515,2720,2536,2709,2555,2699,2573,2691,2589,2685,2603,2679,2624,2675,2643,2673,2664,2673,2675,2675,2696,2682,2715,2694,2731,2709,2743,2724,2752,2740,2758,2760,2763,2781,2766,2805,2768,2811,2768,2831,2767,2851,2764,2871,2761,2900,2751,2917,2743,2927,2736,2941,2721,2950,2703,2955,2682,2958,2663,2959,2640,2959,2639,2959,2584xe" filled="f" stroked="t" strokeweight="0.5pt" strokecolor="#201E1E">
              <v:path arrowok="t"/>
            </v:shape>
            <v:shape style="position:absolute;left:2966;top:2320;width:124;height:332" coordorigin="2966,2320" coordsize="124,332" path="m3090,2578l3052,2578,3043,2578,3037,2572,3033,2560,3029,2546,3027,2529,3025,2507,3025,2480,3025,2427,3024,2404,3022,2384,3018,2366,3018,2363,3011,2345,3001,2328,2995,2320,2966,2388,2974,2397,2980,2404,2982,2409,2988,2426,2990,2448,2990,2450,2990,2528,2990,2554,2992,2577,2996,2597,3000,2613,3006,2626,3019,2642,3037,2650,3052,2652,3090,2652,3090,2578xe" filled="f" stroked="t" strokeweight="0.5pt" strokecolor="#201E1E">
              <v:path arrowok="t"/>
            </v:shape>
            <v:shape style="position:absolute;left:3071;top:2336;width:221;height:316" coordorigin="3071,2336" coordsize="221,316" path="m3292,2576l3283,2559,3272,2543,3260,2526,3247,2510,3243,2505,3231,2492,3218,2477,3203,2462,3199,2458,3186,2446,3179,2439,3179,2437,3179,2434,3187,2429,3202,2423,3219,2417,3239,2410,3245,2408,3259,2403,3267,2401,3268,2401,3268,2336,3244,2345,3227,2352,3222,2354,3201,2362,3185,2370,3172,2376,3161,2383,3150,2390,3138,2398,3131,2408,3127,2418,3124,2426,3123,2439,3123,2457,3123,2471,3128,2483,3137,2493,3146,2503,3164,2521,3166,2522,3175,2512,3185,2520,3195,2528,3205,2537,3215,2544,3222,2550,3228,2555,3234,2561,3241,2569,3248,2578,3071,2578,3071,2652,3292,2652,3292,2576xe" filled="f" stroked="t" strokeweight="0.5pt" strokecolor="#201E1E">
              <v:path arrowok="t"/>
            </v:shape>
            <v:shape style="position:absolute;left:3273;top:2482;width:360;height:170" coordorigin="3273,2482" coordsize="360,170" path="m3633,2549l3633,2535,3631,2523,3629,2513,3627,2504,3624,2494,3619,2482,3596,2514,3592,2518,3590,2521,3590,2522,3588,2525,3588,2528,3588,2533,3588,2536,3590,2543,3595,2553,3599,2563,3601,2571,3601,2577,3592,2576,3583,2574,3575,2572,3566,2569,3559,2566,3552,2563,3555,2541,3557,2523,3557,2521,3556,2517,3556,2511,3556,2506,3556,2501,3555,2497,3545,2506,3540,2510,3537,2513,3535,2515,3532,2518,3531,2522,3531,2526,3527,2550,3517,2565,3514,2568,3499,2574,3477,2577,3466,2578,3432,2578,3424,2578,3417,2574,3411,2568,3404,2562,3401,2554,3401,2545,3401,2536,3401,2528,3401,2520,3402,2513,3402,2506,3403,2500,3385,2497,3382,2521,3376,2540,3366,2556,3360,2561,3343,2572,3323,2577,3312,2578,3273,2578,3273,2652,3312,2652,3327,2652,3339,2649,3350,2643,3365,2633,3379,2617,3383,2611,3389,2625,3395,2636,3403,2642,3410,2649,3419,2652,3432,2652,3476,2652,3493,2652,3505,2651,3513,2648,3522,2646,3531,2641,3542,2634,3561,2641,3579,2647,3599,2650,3620,2652,3633,2652,3633,2549xe" filled="f" stroked="t" strokeweight="0.5pt" strokecolor="#201E1E">
              <v:path arrowok="t"/>
            </v:shape>
            <v:shape style="position:absolute;left:3613;top:2298;width:150;height:354" coordorigin="3613,2298" coordsize="150,354" path="m3764,2578l3734,2408,3744,2412,3748,2403,3751,2393,3755,2382,3758,2371,3760,2360,3762,2348,3747,2342,3736,2336,3730,2331,3722,2326,3718,2320,3718,2314,3719,2309,3719,2306,3719,2305,3707,2298,3697,2319,3689,2337,3685,2348,3682,2359,3680,2370,3680,2380,3698,2392,3731,2578,3613,2578,3613,2652,3764,2652,3764,2578xe" filled="f" stroked="t" strokeweight="0.5pt" strokecolor="#201E1E">
              <v:path arrowok="t"/>
            </v:shape>
            <v:shape style="position:absolute;left:3801;top:2320;width:64;height:351" coordorigin="3801,2320" coordsize="64,351" path="m3862,2512l3861,2495,3858,2476,3856,2456,3853,2435,3850,2417,3833,2320,3823,2340,3815,2358,3809,2369,3804,2383,3801,2393,3801,2398,3801,2402,3802,2409,3804,2419,3809,2441,3813,2462,3816,2480,3818,2495,3820,2514,3822,2534,3824,2554,3826,2582,3827,2601,3827,2607,3826,2624,3824,2644,3821,2664,3837,2671,3847,2649,3855,2631,3859,2617,3863,2598,3865,2578,3865,2572,3865,2553,3864,2533,3862,2512xe" filled="f" stroked="t" strokeweight="0.5pt" strokecolor="#201E1E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ناكسلا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49"/>
        <w:ind w:right="940"/>
        <w:sectPr>
          <w:pgSz w:w="6820" w:h="9640"/>
          <w:pgMar w:top="840" w:bottom="0" w:left="180" w:right="200"/>
        </w:sectPr>
      </w:pPr>
      <w:r>
        <w:pict>
          <v:shape type="#_x0000_t75" style="position:absolute;margin-left:14.18pt;margin-top:199.19pt;width:310.82pt;height:268.34pt;mso-position-horizontal-relative:page;mso-position-vertical-relative:page;z-index:-18259">
            <v:imagedata o:title="" r:id="rId15"/>
          </v:shape>
        </w:pict>
      </w:r>
      <w:r>
        <w:rPr>
          <w:rFonts w:cs="Arial" w:hAnsi="Arial" w:eastAsia="Arial" w:ascii="Arial"/>
          <w:color w:val="60605D"/>
          <w:w w:val="44"/>
          <w:sz w:val="8"/>
          <w:szCs w:val="8"/>
        </w:rPr>
        <w:t>I</w:t>
      </w:r>
      <w:r>
        <w:rPr>
          <w:rFonts w:cs="Arial" w:hAnsi="Arial" w:eastAsia="Arial" w:ascii="Arial"/>
          <w:color w:val="777269"/>
          <w:w w:val="58"/>
          <w:sz w:val="8"/>
          <w:szCs w:val="8"/>
        </w:rPr>
        <w:t>•</w:t>
      </w:r>
      <w:r>
        <w:rPr>
          <w:rFonts w:cs="Arial" w:hAnsi="Arial" w:eastAsia="Arial" w:ascii="Arial"/>
          <w:color w:val="00000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6"/>
        <w:ind w:left="852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Population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60"/>
        <w:ind w:left="848" w:right="-52"/>
      </w:pP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ةراتمخ تاونسل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)</w:t>
      </w:r>
      <w:r>
        <w:rPr>
          <w:rFonts w:cs="Traditional Arabic" w:hAnsi="Traditional Arabic" w:eastAsia="Traditional Arabic" w:ascii="Traditional Arabic"/>
          <w:b/>
          <w:color w:val="363435"/>
          <w:w w:val="105"/>
          <w:position w:val="8"/>
          <w:sz w:val="11"/>
          <w:szCs w:val="11"/>
        </w:rPr>
        <w:t>2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مك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/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صخش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)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ةيناكسلا ةفاثكلاو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)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ةمسن فللأبا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)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سنلجا بسح ناكسلا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/>
        <w:sectPr>
          <w:pgSz w:w="6820" w:h="9640"/>
          <w:pgMar w:top="160" w:bottom="0" w:left="300" w:right="80"/>
          <w:cols w:num="2" w:equalWidth="off">
            <w:col w:w="5466" w:space="138"/>
            <w:col w:w="836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ناكسلا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620"/>
      </w:pPr>
      <w:r>
        <w:pict>
          <v:group style="position:absolute;margin-left:29.848pt;margin-top:46.948pt;width:282.959pt;height:201.461pt;mso-position-horizontal-relative:page;mso-position-vertical-relative:paragraph;z-index:-18257" coordorigin="597,939" coordsize="5659,4029">
            <v:shape style="position:absolute;left:597;top:939;width:5659;height:4029" coordorigin="597,939" coordsize="5659,4029" path="m597,939l597,1137,6256,1137,6256,939,597,939xe" filled="t" fillcolor="#F0F7F6" stroked="f">
              <v:path arrowok="t"/>
              <v:fill/>
            </v:shape>
            <v:shape style="position:absolute;left:597;top:939;width:5659;height:4029" coordorigin="597,939" coordsize="5659,4029" path="m597,1336l597,1534,6256,1534,6256,1336,597,1336xe" filled="t" fillcolor="#F0F7F6" stroked="f">
              <v:path arrowok="t"/>
              <v:fill/>
            </v:shape>
            <v:shape style="position:absolute;left:597;top:939;width:5659;height:4029" coordorigin="597,939" coordsize="5659,4029" path="m597,1733l597,1926,6256,1926,6256,1733,597,1733xe" filled="t" fillcolor="#F0F7F6" stroked="f">
              <v:path arrowok="t"/>
              <v:fill/>
            </v:shape>
            <v:shape style="position:absolute;left:597;top:939;width:5659;height:4029" coordorigin="597,939" coordsize="5659,4029" path="m597,2125l597,2323,6256,2323,6256,2125,597,2125xe" filled="t" fillcolor="#F0F7F6" stroked="f">
              <v:path arrowok="t"/>
              <v:fill/>
            </v:shape>
            <v:shape style="position:absolute;left:597;top:939;width:5659;height:4029" coordorigin="597,939" coordsize="5659,4029" path="m597,2521l597,2720,6256,2720,6256,2521,597,2521xe" filled="t" fillcolor="#F0F7F6" stroked="f">
              <v:path arrowok="t"/>
              <v:fill/>
            </v:shape>
            <v:shape style="position:absolute;left:597;top:939;width:5659;height:4029" coordorigin="597,939" coordsize="5659,4029" path="m597,2918l597,3117,6256,3117,6256,2918,597,2918xe" filled="t" fillcolor="#F0F7F6" stroked="f">
              <v:path arrowok="t"/>
              <v:fill/>
            </v:shape>
            <v:shape style="position:absolute;left:597;top:939;width:5659;height:4029" coordorigin="597,939" coordsize="5659,4029" path="m597,3315l597,3514,6256,3514,6256,3315,597,3315xe" filled="t" fillcolor="#F0F7F6" stroked="f">
              <v:path arrowok="t"/>
              <v:fill/>
            </v:shape>
            <v:shape style="position:absolute;left:597;top:939;width:5659;height:4029" coordorigin="597,939" coordsize="5659,4029" path="m597,3712l597,3910,6256,3910,6256,3712,597,3712xe" filled="t" fillcolor="#F0F7F6" stroked="f">
              <v:path arrowok="t"/>
              <v:fill/>
            </v:shape>
            <v:shape style="position:absolute;left:597;top:939;width:5659;height:4029" coordorigin="597,939" coordsize="5659,4029" path="m597,4748l597,4968,6256,4968,6256,4748,2129,4748,597,4528,597,4748xe" filled="t" fillcolor="#F0F7F6" stroked="f">
              <v:path arrowok="t"/>
              <v:fill/>
            </v:shape>
            <v:shape style="position:absolute;left:597;top:939;width:5659;height:4029" coordorigin="597,939" coordsize="5659,4029" path="m597,4528l2129,4748,6256,4748,6256,4528,597,4528xe" filled="t" fillcolor="#F0F7F6" stroked="f">
              <v:path arrowok="t"/>
              <v:fill/>
            </v:shape>
            <w10:wrap type="none"/>
          </v:group>
        </w:pict>
      </w:r>
      <w:r>
        <w:pict>
          <v:shape type="#_x0000_t202" style="position:absolute;margin-left:28.595pt;margin-top:7.428pt;width:285.712pt;height:252.247pt;mso-position-horizontal-relative:page;mso-position-vertical-relative:paragraph;z-index:-1825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577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4D0D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0"/>
                            <w:szCs w:val="20"/>
                          </w:rPr>
                          <w:jc w:val="left"/>
                          <w:spacing w:before="61"/>
                          <w:ind w:left="319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ةيناكسلا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20"/>
                            <w:szCs w:val="20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ةفاثكلا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7"/>
                          <w:ind w:left="38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Pop.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Density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4D0D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0"/>
                            <w:szCs w:val="20"/>
                          </w:rPr>
                          <w:jc w:val="center"/>
                          <w:spacing w:before="61"/>
                          <w:ind w:left="272" w:right="272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عوملمجا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spacing w:before="7"/>
                          <w:ind w:left="314" w:right="31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4D0D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0"/>
                            <w:szCs w:val="20"/>
                          </w:rPr>
                          <w:jc w:val="center"/>
                          <w:spacing w:before="61"/>
                          <w:ind w:left="364" w:right="364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ىثنأ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spacing w:before="7"/>
                          <w:ind w:left="255" w:right="2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Female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4D0D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0"/>
                            <w:szCs w:val="20"/>
                          </w:rPr>
                          <w:jc w:val="center"/>
                          <w:spacing w:before="61"/>
                          <w:ind w:left="355" w:right="35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ركذ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spacing w:before="7"/>
                          <w:ind w:left="322" w:right="32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Male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4D0D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0"/>
                            <w:szCs w:val="20"/>
                          </w:rPr>
                          <w:jc w:val="center"/>
                          <w:spacing w:before="61"/>
                          <w:ind w:left="326" w:right="322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1"/>
                            <w:sz w:val="20"/>
                            <w:szCs w:val="20"/>
                          </w:rPr>
                          <w:t>ةنسلا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center"/>
                          <w:spacing w:before="7"/>
                          <w:ind w:left="326" w:right="32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4"/>
                            <w:szCs w:val="14"/>
                          </w:rPr>
                          <w:t>Year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46.6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4,139.4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1,978.7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2,160.7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0" w:lineRule="exact" w:line="160"/>
                          <w:ind w:left="24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position w:val="-1"/>
                            <w:sz w:val="13"/>
                            <w:szCs w:val="13"/>
                          </w:rPr>
                          <w:t>*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position w:val="1"/>
                            <w:sz w:val="13"/>
                            <w:szCs w:val="13"/>
                          </w:rPr>
                          <w:t>1994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56.1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4,978.0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2,414.3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2,563.7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4"/>
                          <w:ind w:left="24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*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position w:val="1"/>
                            <w:sz w:val="13"/>
                            <w:szCs w:val="13"/>
                          </w:rPr>
                          <w:t>2001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57.4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5,098.0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2,472.5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2,625.5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58.9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5,230.0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2,536.5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2,693.5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57.5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5,103.6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2,477.3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2,626.3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5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0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0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5,597.0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0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2,710.0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0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2,887.0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"/>
                          <w:ind w:left="27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*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position w:val="2"/>
                            <w:sz w:val="13"/>
                            <w:szCs w:val="13"/>
                          </w:rPr>
                          <w:t>2004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7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1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64.8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1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5,758.0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1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2,790.0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1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2,968.0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1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66.8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5,928.0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2,870.0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3,058.0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18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**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68.8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6,106.0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2,960.0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3,146.0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70.9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6,293.0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3,050.0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3,243.0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73.1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6,490.0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3,150.0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3,340.0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2009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75.4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6,698.0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3,250.0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3,448.0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78.8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6,993.0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3,288.1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3,704.9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20" w:right="37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83.6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7,427.0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3,492.2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3,934.8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91.4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1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8,114.0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3,815.2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4,298.8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616" w:right="61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99.2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8,804.0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4,139.7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4,664.3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584" w:right="57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107.7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9,559.0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4,498.0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5,061.0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1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*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199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0F1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587" w:right="58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110.4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0F1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9,798.0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0F1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4,610.0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0F1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5,188.0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0F1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1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220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587" w:right="58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113.2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27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10,053.0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4,730.0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0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2"/>
                            <w:sz w:val="13"/>
                            <w:szCs w:val="13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2"/>
                            <w:sz w:val="13"/>
                            <w:szCs w:val="13"/>
                          </w:rPr>
                          <w:t>323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2"/>
                            <w:sz w:val="13"/>
                            <w:szCs w:val="13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220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587" w:right="58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116.1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27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309.0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2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4851.0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2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5458.0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220" w:hRule="exact"/>
                    </w:trPr>
                    <w:tc>
                      <w:tcPr>
                        <w:tcW w:w="153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589" w:right="58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118.9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29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10554.0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4966.0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32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2"/>
                          <w:ind w:left="3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5588.0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02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0F7F6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2"/>
                          <w:ind w:left="316" w:right="36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1"/>
                            <w:sz w:val="13"/>
                            <w:szCs w:val="13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</w:tr>
                  <w:tr>
                    <w:trPr>
                      <w:trHeight w:val="220" w:hRule="exact"/>
                    </w:trPr>
                    <w:tc>
                      <w:tcPr>
                        <w:tcW w:w="5659" w:type="dxa"/>
                        <w:gridSpan w:val="5"/>
                        <w:tcBorders>
                          <w:top w:val="nil" w:sz="6" w:space="0" w:color="auto"/>
                          <w:left w:val="single" w:sz="4" w:space="0" w:color="F9F8F8"/>
                          <w:bottom w:val="single" w:sz="4" w:space="0" w:color="F9F8F8"/>
                          <w:right w:val="single" w:sz="4" w:space="0" w:color="F9F8F8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75" w:right="-3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5"/>
                            <w:sz w:val="12"/>
                            <w:szCs w:val="12"/>
                          </w:rPr>
                          <w:t>* Censuses.                                                                                                                                                       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363435"/>
                            <w:position w:val="4"/>
                            <w:sz w:val="14"/>
                            <w:szCs w:val="14"/>
                          </w:rPr>
                          <w:t>.تادادعت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4"/>
                            <w:sz w:val="14"/>
                            <w:szCs w:val="14"/>
                          </w:rPr>
                          <w:t>*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Population by Sex (000) and Population Density (P/Km</w:t>
      </w:r>
      <w:r>
        <w:rPr>
          <w:rFonts w:cs="Times New Roman" w:hAnsi="Times New Roman" w:eastAsia="Times New Roman" w:ascii="Times New Roman"/>
          <w:b/>
          <w:color w:val="363435"/>
          <w:w w:val="103"/>
          <w:position w:val="5"/>
          <w:sz w:val="9"/>
          <w:szCs w:val="9"/>
        </w:rPr>
        <w:t>2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6"/>
          <w:szCs w:val="16"/>
        </w:rPr>
        <w:t>) for Selected Years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9" w:lineRule="exact" w:line="260"/>
        <w:sectPr>
          <w:type w:val="continuous"/>
          <w:pgSz w:w="6820" w:h="9640"/>
          <w:pgMar w:top="220" w:bottom="0" w:left="300" w:right="8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8"/>
        <w:ind w:left="372" w:right="-38"/>
      </w:pPr>
      <w:r>
        <w:pict>
          <v:group style="position:absolute;margin-left:64.063pt;margin-top:359.041pt;width:249.803pt;height:81.2209pt;mso-position-horizontal-relative:page;mso-position-vertical-relative:page;z-index:-18256" coordorigin="1281,7181" coordsize="4996,1624">
            <v:shape style="position:absolute;left:4973;top:7665;width:205;height:1124" coordorigin="4973,7665" coordsize="205,1124" path="m4973,8789l5178,8789,5178,7665,4973,7665,4973,8789xe" filled="t" fillcolor="#94D0D0" stroked="f">
              <v:path arrowok="t"/>
              <v:fill/>
            </v:shape>
            <v:shape style="position:absolute;left:4973;top:7665;width:205;height:1124" coordorigin="4973,7665" coordsize="205,1124" path="m4973,8789l5178,8789,5178,7665,4973,7665,4973,8789xe" filled="f" stroked="t" strokeweight="1pt" strokecolor="#E1E2E3">
              <v:path arrowok="t"/>
            </v:shape>
            <v:shape style="position:absolute;left:5309;top:7624;width:205;height:1165" coordorigin="5309,7624" coordsize="205,1165" path="m5309,8789l5515,8789,5515,7624,5309,7624,5309,8789xe" filled="t" fillcolor="#94D0D0" stroked="f">
              <v:path arrowok="t"/>
              <v:fill/>
            </v:shape>
            <v:shape style="position:absolute;left:5309;top:7624;width:205;height:1165" coordorigin="5309,7624" coordsize="205,1165" path="m5309,8789l5515,8789,5515,7624,5309,7624,5309,8789xe" filled="f" stroked="t" strokeweight="1pt" strokecolor="#E1E2E3">
              <v:path arrowok="t"/>
            </v:shape>
            <v:shape style="position:absolute;left:5681;top:7550;width:205;height:1239" coordorigin="5681,7550" coordsize="205,1239" path="m5681,8789l5886,8789,5886,7550,5681,7550,5681,8789xe" filled="t" fillcolor="#94D0D0" stroked="f">
              <v:path arrowok="t"/>
              <v:fill/>
            </v:shape>
            <v:shape style="position:absolute;left:5681;top:7550;width:205;height:1239" coordorigin="5681,7550" coordsize="205,1239" path="m5681,8789l5886,8789,5886,7550,5681,7550,5681,8789xe" filled="f" stroked="t" strokeweight="1pt" strokecolor="#E1E2E3">
              <v:path arrowok="t"/>
            </v:shape>
            <v:shape style="position:absolute;left:6017;top:7482;width:205;height:1295" coordorigin="6017,7482" coordsize="205,1295" path="m6017,8777l6223,8777,6223,7482,6017,7482,6017,8777xe" filled="t" fillcolor="#94D0D0" stroked="f">
              <v:path arrowok="t"/>
              <v:fill/>
            </v:shape>
            <v:shape style="position:absolute;left:6017;top:7482;width:205;height:1295" coordorigin="6017,7482" coordsize="205,1295" path="m6017,8777l6223,8777,6223,7482,6017,7482,6017,8777xe" filled="f" stroked="t" strokeweight="1pt" strokecolor="#E1E2E3">
              <v:path arrowok="t"/>
            </v:shape>
            <v:shape style="position:absolute;left:4633;top:7684;width:205;height:1104" coordorigin="4633,7684" coordsize="205,1104" path="m4633,8788l4838,8788,4838,7684,4633,7684,4633,8788xe" filled="t" fillcolor="#94D0D0" stroked="f">
              <v:path arrowok="t"/>
              <v:fill/>
            </v:shape>
            <v:shape style="position:absolute;left:4633;top:7684;width:205;height:1104" coordorigin="4633,7684" coordsize="205,1104" path="m4633,8788l4838,8788,4838,7684,4633,7684,4633,8788xe" filled="f" stroked="t" strokeweight="0.2pt" strokecolor="#E1E2E3">
              <v:path arrowok="t"/>
            </v:shape>
            <v:shape style="position:absolute;left:4298;top:7737;width:205;height:1041" coordorigin="4298,7737" coordsize="205,1041" path="m4298,8779l4503,8779,4503,7737,4298,7737,4298,8779xe" filled="t" fillcolor="#94D0D0" stroked="f">
              <v:path arrowok="t"/>
              <v:fill/>
            </v:shape>
            <v:shape style="position:absolute;left:4298;top:7737;width:205;height:1041" coordorigin="4298,7737" coordsize="205,1041" path="m4298,8779l4503,8779,4503,7737,4298,7737,4298,8779xe" filled="f" stroked="t" strokeweight="1pt" strokecolor="#E1E2E3">
              <v:path arrowok="t"/>
            </v:shape>
            <v:shape style="position:absolute;left:3977;top:7845;width:205;height:943" coordorigin="3977,7845" coordsize="205,943" path="m3977,8788l4182,8788,4182,7845,3977,7845,3977,8788xe" filled="t" fillcolor="#94D0D0" stroked="f">
              <v:path arrowok="t"/>
              <v:fill/>
            </v:shape>
            <v:shape style="position:absolute;left:3977;top:7845;width:205;height:943" coordorigin="3977,7845" coordsize="205,943" path="m3977,8788l4182,8788,4182,7845,3977,7845,3977,8788xe" filled="f" stroked="t" strokeweight="1pt" strokecolor="#E1E2E3">
              <v:path arrowok="t"/>
            </v:shape>
            <v:shape style="position:absolute;left:3657;top:7902;width:205;height:890" coordorigin="3657,7902" coordsize="205,890" path="m3657,8792l3862,8792,3862,7902,3657,7902,3657,8792xe" filled="t" fillcolor="#94D0D0" stroked="f">
              <v:path arrowok="t"/>
              <v:fill/>
            </v:shape>
            <v:shape style="position:absolute;left:3657;top:7902;width:205;height:890" coordorigin="3657,7902" coordsize="205,890" path="m3657,8792l3862,8792,3862,7902,3657,7902,3657,8792xe" filled="f" stroked="t" strokeweight="1pt" strokecolor="#E1E2E3">
              <v:path arrowok="t"/>
            </v:shape>
            <v:shape style="position:absolute;left:3351;top:7930;width:205;height:858" coordorigin="3351,7930" coordsize="205,858" path="m3351,8788l3556,8788,3556,7930,3351,7930,3351,8788xe" filled="t" fillcolor="#94D0D0" stroked="f">
              <v:path arrowok="t"/>
              <v:fill/>
            </v:shape>
            <v:shape style="position:absolute;left:3351;top:7930;width:205;height:858" coordorigin="3351,7930" coordsize="205,858" path="m3351,8788l3556,8788,3556,7930,3351,7930,3351,8788xe" filled="f" stroked="t" strokeweight="1pt" strokecolor="#E1E2E3">
              <v:path arrowok="t"/>
            </v:shape>
            <v:shape style="position:absolute;left:3011;top:7958;width:205;height:830" coordorigin="3011,7958" coordsize="205,830" path="m3011,8788l3216,8788,3216,7958,3011,7958,3011,8788xe" filled="t" fillcolor="#94D0D0" stroked="f">
              <v:path arrowok="t"/>
              <v:fill/>
            </v:shape>
            <v:shape style="position:absolute;left:3011;top:7958;width:205;height:830" coordorigin="3011,7958" coordsize="205,830" path="m3011,8788l3216,8788,3216,7958,3011,7958,3011,8788xe" filled="f" stroked="t" strokeweight="1pt" strokecolor="#E1E2E3">
              <v:path arrowok="t"/>
            </v:shape>
            <v:shape style="position:absolute;left:2689;top:7981;width:205;height:807" coordorigin="2689,7981" coordsize="205,807" path="m2689,8788l2894,8788,2894,7981,2689,7981,2689,8788xe" filled="t" fillcolor="#94D0D0" stroked="f">
              <v:path arrowok="t"/>
              <v:fill/>
            </v:shape>
            <v:shape style="position:absolute;left:2689;top:7981;width:205;height:807" coordorigin="2689,7981" coordsize="205,807" path="m2689,8788l2894,8788,2894,7981,2689,7981,2689,8788xe" filled="f" stroked="t" strokeweight="1pt" strokecolor="#E1E2E3">
              <v:path arrowok="t"/>
            </v:shape>
            <v:shape style="position:absolute;left:2321;top:8025;width:205;height:763" coordorigin="2321,8025" coordsize="205,763" path="m2321,8788l2526,8788,2526,8025,2321,8025,2321,8788xe" filled="t" fillcolor="#94D0D0" stroked="f">
              <v:path arrowok="t"/>
              <v:fill/>
            </v:shape>
            <v:shape style="position:absolute;left:2321;top:8025;width:205;height:763" coordorigin="2321,8025" coordsize="205,763" path="m2321,8788l2526,8788,2526,8025,2321,8025,2321,8788xe" filled="f" stroked="t" strokeweight="1pt" strokecolor="#E1E2E3">
              <v:path arrowok="t"/>
            </v:shape>
            <v:shape style="position:absolute;left:2015;top:8072;width:205;height:716" coordorigin="2015,8072" coordsize="205,716" path="m2015,8788l2220,8788,2220,8072,2015,8072,2015,8788xe" filled="t" fillcolor="#94D0D0" stroked="f">
              <v:path arrowok="t"/>
              <v:fill/>
            </v:shape>
            <v:shape style="position:absolute;left:2015;top:8072;width:205;height:716" coordorigin="2015,8072" coordsize="205,716" path="m2015,8788l2220,8788,2220,8072,2015,8072,2015,8788xe" filled="f" stroked="t" strokeweight="1pt" strokecolor="#E1E2E3">
              <v:path arrowok="t"/>
            </v:shape>
            <v:shape style="position:absolute;left:1673;top:8134;width:205;height:654" coordorigin="1673,8134" coordsize="205,654" path="m1673,8788l1878,8788,1878,8134,1673,8134,1673,8788xe" filled="t" fillcolor="#94D0D0" stroked="f">
              <v:path arrowok="t"/>
              <v:fill/>
            </v:shape>
            <v:shape style="position:absolute;left:1673;top:8134;width:205;height:654" coordorigin="1673,8134" coordsize="205,654" path="m1673,8788l1878,8788,1878,8134,1673,8134,1673,8788xe" filled="f" stroked="t" strokeweight="1pt" strokecolor="#E1E2E3">
              <v:path arrowok="t"/>
            </v:shape>
            <v:shape style="position:absolute;left:1363;top:8225;width:205;height:563" coordorigin="1363,8225" coordsize="205,563" path="m1363,8788l1568,8788,1568,8225,1363,8225,1363,8788xe" filled="t" fillcolor="#94D0D0" stroked="f">
              <v:path arrowok="t"/>
              <v:fill/>
            </v:shape>
            <v:shape style="position:absolute;left:1363;top:8225;width:205;height:563" coordorigin="1363,8225" coordsize="205,563" path="m1363,8788l1568,8788,1568,8225,1363,8225,1363,8788xe" filled="f" stroked="t" strokeweight="1pt" strokecolor="#E1E2E3">
              <v:path arrowok="t"/>
            </v:shape>
            <v:shape style="position:absolute;left:1286;top:7186;width:0;height:1614" coordorigin="1286,7186" coordsize="0,1614" path="m1286,8800l1286,7186e" filled="f" stroked="t" strokeweight="0.5pt" strokecolor="#363435">
              <v:path arrowok="t"/>
            </v:shape>
            <v:shape style="position:absolute;left:1286;top:8800;width:4986;height:0" coordorigin="1286,8800" coordsize="4986,0" path="m1286,8800l6272,8800e" filled="f" stroked="t" strokeweight="0.5pt" strokecolor="#363435">
              <v:path arrowok="t"/>
            </v:shape>
            <w10:wrap type="none"/>
          </v:group>
        </w:pict>
      </w:r>
      <w:r>
        <w:pict>
          <v:shape type="#_x0000_t202" style="position:absolute;margin-left:20.243pt;margin-top:9.96136pt;width:305.3pt;height:149.611pt;mso-position-horizontal-relative:page;mso-position-vertical-relative:paragraph;z-index:-1825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13" w:hRule="exact"/>
                    </w:trPr>
                    <w:tc>
                      <w:tcPr>
                        <w:tcW w:w="1440" w:type="dxa"/>
                        <w:tcBorders>
                          <w:top w:val="nil" w:sz="6" w:space="0" w:color="auto"/>
                          <w:left w:val="nil" w:sz="6" w:space="0" w:color="auto"/>
                          <w:bottom w:val="single" w:sz="2" w:space="0" w:color="7E8589"/>
                          <w:right w:val="single" w:sz="2" w:space="0" w:color="7E8589"/>
                        </w:tcBorders>
                      </w:tcPr>
                      <w:p/>
                    </w:tc>
                    <w:tc>
                      <w:tcPr>
                        <w:tcW w:w="3202" w:type="dxa"/>
                        <w:tcBorders>
                          <w:top w:val="single" w:sz="2" w:space="0" w:color="7E8589"/>
                          <w:left w:val="single" w:sz="2" w:space="0" w:color="7E8589"/>
                          <w:bottom w:val="single" w:sz="2" w:space="0" w:color="7E8589"/>
                          <w:right w:val="single" w:sz="2" w:space="0" w:color="7E8589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50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2019-2005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8"/>
                            <w:szCs w:val="18"/>
                          </w:rPr>
                          <w:t>،)ةمسن فللأبا( ةكلملما ناكس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459" w:type="dxa"/>
                        <w:tcBorders>
                          <w:top w:val="nil" w:sz="6" w:space="0" w:color="auto"/>
                          <w:left w:val="single" w:sz="2" w:space="0" w:color="7E8589"/>
                          <w:bottom w:val="single" w:sz="2" w:space="0" w:color="7E8589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61" w:hRule="exact"/>
                    </w:trPr>
                    <w:tc>
                      <w:tcPr>
                        <w:tcW w:w="1440" w:type="dxa"/>
                        <w:tcBorders>
                          <w:top w:val="single" w:sz="2" w:space="0" w:color="7E8589"/>
                          <w:left w:val="single" w:sz="2" w:space="0" w:color="7E8589"/>
                          <w:bottom w:val="nil" w:sz="6" w:space="0" w:color="auto"/>
                          <w:right w:val="single" w:sz="2" w:space="0" w:color="7E8589"/>
                        </w:tcBorders>
                      </w:tcPr>
                      <w:p/>
                    </w:tc>
                    <w:tc>
                      <w:tcPr>
                        <w:tcW w:w="3202" w:type="dxa"/>
                        <w:tcBorders>
                          <w:top w:val="single" w:sz="2" w:space="0" w:color="7E8589"/>
                          <w:left w:val="single" w:sz="2" w:space="0" w:color="7E8589"/>
                          <w:bottom w:val="single" w:sz="2" w:space="0" w:color="7E8589"/>
                          <w:right w:val="single" w:sz="2" w:space="0" w:color="7E8589"/>
                        </w:tcBorders>
                        <w:shd w:val="clear" w:color="auto" w:fill="FDFDFD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8"/>
                          <w:ind w:left="33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4"/>
                            <w:szCs w:val="14"/>
                          </w:rPr>
                          <w:t>The Kingdom Population (000), 2005-2019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459" w:type="dxa"/>
                        <w:tcBorders>
                          <w:top w:val="single" w:sz="2" w:space="0" w:color="7E8589"/>
                          <w:left w:val="single" w:sz="2" w:space="0" w:color="7E8589"/>
                          <w:bottom w:val="nil" w:sz="6" w:space="0" w:color="auto"/>
                          <w:right w:val="single" w:sz="2" w:space="0" w:color="7E8589"/>
                        </w:tcBorders>
                      </w:tcPr>
                      <w:p/>
                    </w:tc>
                  </w:tr>
                  <w:tr>
                    <w:trPr>
                      <w:trHeight w:val="2514" w:hRule="exact"/>
                    </w:trPr>
                    <w:tc>
                      <w:tcPr>
                        <w:tcW w:w="6100" w:type="dxa"/>
                        <w:gridSpan w:val="3"/>
                        <w:tcBorders>
                          <w:top w:val="single" w:sz="2" w:space="0" w:color="7E8589"/>
                          <w:left w:val="single" w:sz="2" w:space="0" w:color="7E8589"/>
                          <w:bottom w:val="single" w:sz="2" w:space="0" w:color="7E8589"/>
                          <w:right w:val="single" w:sz="2" w:space="0" w:color="7E8589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sz w:val="20"/>
                            <w:szCs w:val="20"/>
                          </w:rPr>
                          <w:jc w:val="left"/>
                          <w:spacing w:lineRule="exact" w:line="200"/>
                        </w:pPr>
                        <w:r>
                          <w:rPr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57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14000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6"/>
                          <w:ind w:left="55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12000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99"/>
                          <w:ind w:left="55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10000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83"/>
                          <w:ind w:left="6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8000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9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6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6000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72"/>
                          <w:ind w:left="6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4000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97"/>
                          <w:ind w:left="61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sz w:val="12"/>
                            <w:szCs w:val="12"/>
                          </w:rPr>
                          <w:t>2000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74"/>
                          <w:ind w:left="77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9"/>
                            <w:sz w:val="12"/>
                            <w:szCs w:val="12"/>
                          </w:rPr>
                          <w:t>0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1"/>
                            <w:sz w:val="12"/>
                            <w:szCs w:val="12"/>
                          </w:rPr>
                          <w:t>2005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0"/>
                            <w:sz w:val="12"/>
                            <w:szCs w:val="12"/>
                          </w:rPr>
                          <w:t>2006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1"/>
                            <w:sz w:val="12"/>
                            <w:szCs w:val="12"/>
                          </w:rPr>
                          <w:t>2007   2008    2009   2010   2011  2012    2013  2014   2015   2016   2017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0"/>
                            <w:sz w:val="12"/>
                            <w:szCs w:val="12"/>
                          </w:rPr>
                          <w:t>2018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1"/>
                            <w:sz w:val="12"/>
                            <w:szCs w:val="12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center"/>
                          <w:spacing w:before="20" w:lineRule="exact" w:line="180"/>
                          <w:ind w:left="2579" w:right="236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position w:val="1"/>
                            <w:sz w:val="12"/>
                            <w:szCs w:val="12"/>
                          </w:rPr>
                          <w:t>Year                     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363435"/>
                            <w:position w:val="-1"/>
                            <w:sz w:val="16"/>
                            <w:szCs w:val="16"/>
                          </w:rPr>
                          <w:t>ةنسلا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29.9735pt;margin-top:370.223pt;width:16.7212pt;height:63.6621pt;mso-position-horizontal-relative:page;mso-position-vertical-relative:page;z-index:-18253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4"/>
                      <w:szCs w:val="14"/>
                    </w:rPr>
                    <w:jc w:val="center"/>
                    <w:spacing w:lineRule="exact" w:line="180"/>
                    <w:ind w:left="232" w:right="229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3"/>
                      <w:sz w:val="12"/>
                      <w:szCs w:val="12"/>
                    </w:rPr>
                    <w:t>(000) </w:t>
                  </w: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4"/>
                      <w:szCs w:val="14"/>
                    </w:rPr>
                    <w:t>ناكسلا ددع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4"/>
                      <w:szCs w:val="14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center"/>
                    <w:spacing w:lineRule="exact" w:line="120"/>
                    <w:ind w:left="-9" w:right="-9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Population Number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** Prorating As Census Result 2015.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3" w:lineRule="exact" w:line="220"/>
        <w:sectPr>
          <w:type w:val="continuous"/>
          <w:pgSz w:w="6820" w:h="9640"/>
          <w:pgMar w:top="220" w:bottom="0" w:left="300" w:right="80"/>
          <w:cols w:num="2" w:equalWidth="off">
            <w:col w:w="2139" w:space="1316"/>
            <w:col w:w="298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63435"/>
          <w:position w:val="3"/>
          <w:sz w:val="12"/>
          <w:szCs w:val="12"/>
        </w:rPr>
        <w:t>2015</w:t>
      </w:r>
      <w:r>
        <w:rPr>
          <w:rFonts w:cs="Traditional Arabic" w:hAnsi="Traditional Arabic" w:eastAsia="Traditional Arabic" w:ascii="Traditional Arabic"/>
          <w:color w:val="363435"/>
          <w:position w:val="3"/>
          <w:sz w:val="14"/>
          <w:szCs w:val="14"/>
        </w:rPr>
        <w:t>دادعت جئاتنل ةديدلجا بسنلا عيزوت ىلعء</w:t>
      </w:r>
      <w:r>
        <w:rPr>
          <w:rFonts w:cs="Traditional Arabic" w:hAnsi="Traditional Arabic" w:eastAsia="Traditional Arabic" w:ascii="Traditional Arabic"/>
          <w:color w:val="363435"/>
          <w:position w:val="0"/>
          <w:sz w:val="14"/>
          <w:szCs w:val="14"/>
        </w:rPr>
        <w:t>ً</w:t>
      </w:r>
      <w:r>
        <w:rPr>
          <w:rFonts w:cs="Traditional Arabic" w:hAnsi="Traditional Arabic" w:eastAsia="Traditional Arabic" w:ascii="Traditional Arabic"/>
          <w:color w:val="363435"/>
          <w:position w:val="3"/>
          <w:sz w:val="14"/>
          <w:szCs w:val="14"/>
        </w:rPr>
        <w:t>انب مقرلا ليدعت تم </w:t>
      </w:r>
      <w:r>
        <w:rPr>
          <w:rFonts w:cs="Times New Roman" w:hAnsi="Times New Roman" w:eastAsia="Times New Roman" w:ascii="Times New Roman"/>
          <w:color w:val="363435"/>
          <w:position w:val="3"/>
          <w:sz w:val="14"/>
          <w:szCs w:val="14"/>
        </w:rPr>
        <w:t>**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300" w:right="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4"/>
        <w:ind w:left="370" w:right="-44"/>
      </w:pPr>
      <w:r>
        <w:pict>
          <v:group style="position:absolute;margin-left:0pt;margin-top:0pt;width:340.157pt;height:481.89pt;mso-position-horizontal-relative:page;mso-position-vertical-relative:page;z-index:-18258" coordorigin="0,0" coordsize="6803,9638">
            <v:shape style="position:absolute;left:6520;top:675;width:283;height:8962" coordorigin="6520,675" coordsize="283,8962" path="m6520,9638l6803,9638,6803,675,6520,675,6520,9638xe" filled="t" fillcolor="#FDFDFD" stroked="f">
              <v:path arrowok="t"/>
              <v:fill/>
            </v:shape>
            <v:shape style="position:absolute;left:10;top:0;width:6793;height:675" coordorigin="10,0" coordsize="6793,675" path="m10,675l6803,675,6803,0,10,0,10,675xe" filled="t" fillcolor="#94D0D0" stroked="f">
              <v:path arrowok="t"/>
              <v:fill/>
            </v:shape>
            <v:shape style="position:absolute;left:10;top:-30;width:6857;height:705" coordorigin="10,-30" coordsize="6857,705" path="m10,0l10,675,6803,675e" filled="f" stroked="t" strokeweight="1pt" strokecolor="#E1E2E3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300" w:right="80"/>
          <w:cols w:num="2" w:equalWidth="off">
            <w:col w:w="3244" w:space="1822"/>
            <w:col w:w="137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59"/>
        <w:ind w:left="808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Population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60"/>
        <w:ind w:left="798" w:right="-52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2019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)</w:t>
      </w:r>
      <w:r>
        <w:rPr>
          <w:rFonts w:cs="Traditional Arabic" w:hAnsi="Traditional Arabic" w:eastAsia="Traditional Arabic" w:ascii="Traditional Arabic"/>
          <w:b/>
          <w:color w:val="363435"/>
          <w:w w:val="105"/>
          <w:position w:val="8"/>
          <w:sz w:val="11"/>
          <w:szCs w:val="11"/>
        </w:rPr>
        <w:t>2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مك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/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صخش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)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20"/>
          <w:szCs w:val="20"/>
        </w:rPr>
        <w:t>ةيناكسلا ةفاثكلاو سنلجاو ةظفالمحا بسح ردقلما ناكسلا ددع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4"/>
        <w:sectPr>
          <w:pgSz w:w="6820" w:h="9640"/>
          <w:pgMar w:top="160" w:bottom="0" w:left="320" w:right="220"/>
          <w:cols w:num="2" w:equalWidth="off">
            <w:col w:w="5312" w:space="203"/>
            <w:col w:w="76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ناكسلا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6" w:lineRule="exact" w:line="180"/>
        <w:ind w:left="498"/>
      </w:pPr>
      <w:r>
        <w:pict>
          <v:group style="position:absolute;margin-left:73.5627pt;margin-top:292.089pt;width:242.821pt;height:129.936pt;mso-position-horizontal-relative:page;mso-position-vertical-relative:page;z-index:-18251" coordorigin="1471,5842" coordsize="4856,2599">
            <v:shape style="position:absolute;left:3585;top:7878;width:174;height:540" coordorigin="3585,7878" coordsize="174,540" path="m3585,7878l3585,8418,3759,8418,3759,7878,3585,7878xe" filled="t" fillcolor="#94D0D0" stroked="f">
              <v:path arrowok="t"/>
              <v:fill/>
            </v:shape>
            <v:shape style="position:absolute;left:3585;top:7878;width:174;height:540" coordorigin="3585,7878" coordsize="174,540" path="m3585,7878l3759,7878,3759,8418,3585,8418,3585,7878xe" filled="f" stroked="t" strokeweight="1pt" strokecolor="#E1E2E3">
              <v:path arrowok="t"/>
            </v:shape>
            <v:shape style="position:absolute;left:2082;top:8434;width:4241;height:0" coordorigin="2082,8434" coordsize="4241,0" path="m2082,8434l6323,8434e" filled="f" stroked="t" strokeweight="0.5pt" strokecolor="#363435">
              <v:path arrowok="t"/>
            </v:shape>
            <v:shape style="position:absolute;left:1476;top:5847;width:0;height:2589" coordorigin="1476,5847" coordsize="0,2589" path="m1476,8435l1476,5847e" filled="f" stroked="t" strokeweight="0.5pt" strokecolor="#363435">
              <v:path arrowok="t"/>
            </v:shape>
            <v:shape style="position:absolute;left:1476;top:8435;width:613;height:0" coordorigin="1476,8435" coordsize="613,0" path="m1476,8435l2089,8435e" filled="f" stroked="t" strokeweight="0.5pt" strokecolor="#363435">
              <v:path arrowok="t"/>
            </v:shape>
            <v:shape style="position:absolute;left:1530;top:6207;width:174;height:2195" coordorigin="1530,6207" coordsize="174,2195" path="m1530,6207l1530,8401,1704,8401,1704,6207,1530,6207xe" filled="t" fillcolor="#94D0D0" stroked="f">
              <v:path arrowok="t"/>
              <v:fill/>
            </v:shape>
            <v:shape style="position:absolute;left:1530;top:6207;width:174;height:2195" coordorigin="1530,6207" coordsize="174,2195" path="m1530,6207l1704,6207,1704,8401,1530,8401,1530,6207xe" filled="f" stroked="t" strokeweight="1pt" strokecolor="#E1E2E3">
              <v:path arrowok="t"/>
            </v:shape>
            <v:shape style="position:absolute;left:1953;top:7284;width:174;height:1134" coordorigin="1953,7284" coordsize="174,1134" path="m1953,7284l1953,8418,2126,8418,2126,7284,1953,7284xe" filled="t" fillcolor="#94D0D0" stroked="f">
              <v:path arrowok="t"/>
              <v:fill/>
            </v:shape>
            <v:shape style="position:absolute;left:1953;top:7284;width:174;height:1134" coordorigin="1953,7284" coordsize="174,1134" path="m1953,7284l2126,7284,2126,8418,1953,8418,1953,7284xe" filled="f" stroked="t" strokeweight="1pt" strokecolor="#E1E2E3">
              <v:path arrowok="t"/>
            </v:shape>
            <v:shape style="position:absolute;left:2361;top:7423;width:174;height:995" coordorigin="2361,7423" coordsize="174,995" path="m2361,7423l2361,8418,2535,8418,2535,7423,2361,7423xe" filled="t" fillcolor="#94D0D0" stroked="f">
              <v:path arrowok="t"/>
              <v:fill/>
            </v:shape>
            <v:shape style="position:absolute;left:2361;top:7423;width:174;height:995" coordorigin="2361,7423" coordsize="174,995" path="m2361,7423l2535,7423,2535,8418,2361,8418,2361,7423xe" filled="f" stroked="t" strokeweight="1pt" strokecolor="#E1E2E3">
              <v:path arrowok="t"/>
            </v:shape>
            <v:shape style="position:absolute;left:2769;top:7570;width:174;height:848" coordorigin="2769,7570" coordsize="174,848" path="m2769,7570l2769,8418,2943,8418,2943,7570,2769,7570xe" filled="t" fillcolor="#94D0D0" stroked="f">
              <v:path arrowok="t"/>
              <v:fill/>
            </v:shape>
            <v:shape style="position:absolute;left:2769;top:7570;width:174;height:848" coordorigin="2769,7570" coordsize="174,848" path="m2769,7570l2943,7570,2943,8418,2769,8418,2769,7570xe" filled="f" stroked="t" strokeweight="1pt" strokecolor="#E1E2E3">
              <v:path arrowok="t"/>
            </v:shape>
            <v:shape style="position:absolute;left:3177;top:7628;width:174;height:790" coordorigin="3177,7628" coordsize="174,790" path="m3177,7628l3177,8418,3351,8418,3351,7628,3177,7628xe" filled="t" fillcolor="#94D0D0" stroked="f">
              <v:path arrowok="t"/>
              <v:fill/>
            </v:shape>
            <v:shape style="position:absolute;left:3177;top:7628;width:174;height:790" coordorigin="3177,7628" coordsize="174,790" path="m3177,7628l3351,7628,3351,8418,3177,8418,3177,7628xe" filled="f" stroked="t" strokeweight="1pt" strokecolor="#E1E2E3">
              <v:path arrowok="t"/>
            </v:shape>
            <v:shape style="position:absolute;left:3994;top:8039;width:174;height:379" coordorigin="3994,8039" coordsize="174,379" path="m3994,8039l3994,8418,4167,8418,4167,8039,3994,8039xe" filled="t" fillcolor="#94D0D0" stroked="f">
              <v:path arrowok="t"/>
              <v:fill/>
            </v:shape>
            <v:shape style="position:absolute;left:3994;top:8039;width:174;height:379" coordorigin="3994,8039" coordsize="174,379" path="m3994,8039l4167,8039,4167,8418,3994,8418,3994,8039xe" filled="f" stroked="t" strokeweight="1pt" strokecolor="#E1E2E3">
              <v:path arrowok="t"/>
            </v:shape>
            <v:shape style="position:absolute;left:4402;top:8247;width:174;height:170" coordorigin="4402,8247" coordsize="174,170" path="m4402,8247l4402,8418,4576,8418,4576,8247,4402,8247xe" filled="t" fillcolor="#94D0D0" stroked="f">
              <v:path arrowok="t"/>
              <v:fill/>
            </v:shape>
            <v:shape style="position:absolute;left:4402;top:8247;width:174;height:170" coordorigin="4402,8247" coordsize="174,170" path="m4402,8247l4576,8247,4576,8418,4402,8418,4402,8247xe" filled="f" stroked="t" strokeweight="1pt" strokecolor="#E1E2E3">
              <v:path arrowok="t"/>
            </v:shape>
            <v:shape style="position:absolute;left:4810;top:8336;width:174;height:82" coordorigin="4810,8336" coordsize="174,82" path="m4810,8336l4810,8418,4984,8418,4984,8336,4810,8336xe" filled="t" fillcolor="#94D0D0" stroked="f">
              <v:path arrowok="t"/>
              <v:fill/>
            </v:shape>
            <v:shape style="position:absolute;left:4810;top:8336;width:174;height:82" coordorigin="4810,8336" coordsize="174,82" path="m4810,8336l4984,8336,4984,8418,4810,8418,4810,8336xe" filled="f" stroked="t" strokeweight="1pt" strokecolor="#E1E2E3">
              <v:path arrowok="t"/>
            </v:shape>
            <v:shape style="position:absolute;left:5218;top:8392;width:174;height:0" coordorigin="5218,8392" coordsize="174,0" path="m5218,8392l5392,8392e" filled="f" stroked="t" strokeweight="2.662pt" strokecolor="#94D0D0">
              <v:path arrowok="t"/>
            </v:shape>
            <v:shape style="position:absolute;left:5218;top:8367;width:174;height:51" coordorigin="5218,8367" coordsize="174,51" path="m5218,8367l5392,8367,5392,8418,5218,8418,5218,8367xe" filled="f" stroked="t" strokeweight="1pt" strokecolor="#E1E2E3">
              <v:path arrowok="t"/>
            </v:shape>
            <v:shape style="position:absolute;left:5617;top:8398;width:194;height:0" coordorigin="5617,8398" coordsize="194,0" path="m5617,8398l5810,8398e" filled="f" stroked="t" strokeweight="3.052pt" strokecolor="#E1E2E3">
              <v:path arrowok="t"/>
            </v:shape>
            <v:shape style="position:absolute;left:6035;top:8413;width:174;height:0" coordorigin="6035,8413" coordsize="174,0" path="m6035,8413l6209,8413e" filled="f" stroked="t" strokeweight="0.553pt" strokecolor="#94D0D0">
              <v:path arrowok="t"/>
            </v:shape>
            <v:shape style="position:absolute;left:6025;top:8413;width:194;height:0" coordorigin="6025,8413" coordsize="194,0" path="m6025,8413l6219,8413e" filled="f" stroked="t" strokeweight="1.553pt" strokecolor="#E1E2E3">
              <v:path arrowok="t"/>
            </v:shape>
            <w10:wrap type="none"/>
          </v:group>
        </w:pict>
      </w:r>
      <w:r>
        <w:pict>
          <v:shape type="#_x0000_t202" style="position:absolute;margin-left:43.1517pt;margin-top:326.637pt;width:10pt;height:82.8669pt;mso-position-horizontal-relative:page;mso-position-vertical-relative:page;z-index:-18250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4"/>
                      <w:sz w:val="12"/>
                      <w:szCs w:val="12"/>
                    </w:rPr>
                    <w:t>Pop. Density           </w:t>
                  </w: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ةيناكسلا ةفاثكلا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Estimated Population by Governorate, Sex and Pop. Density (P/Km</w:t>
      </w:r>
      <w:r>
        <w:rPr>
          <w:rFonts w:cs="Times New Roman" w:hAnsi="Times New Roman" w:eastAsia="Times New Roman" w:ascii="Times New Roman"/>
          <w:b/>
          <w:color w:val="363435"/>
          <w:w w:val="103"/>
          <w:position w:val="5"/>
          <w:sz w:val="9"/>
          <w:szCs w:val="9"/>
        </w:rPr>
        <w:t>2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0"/>
          <w:sz w:val="16"/>
          <w:szCs w:val="16"/>
        </w:rPr>
        <w:t>), 2019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tbl>
      <w:tblPr>
        <w:tblW w:w="0" w:type="auto"/>
        <w:tblLook w:val="01E0"/>
        <w:jc w:val="left"/>
        <w:tblInd w:w="9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089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1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15"/>
                <w:szCs w:val="15"/>
              </w:rPr>
              <w:jc w:val="left"/>
              <w:spacing w:before="2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lineRule="exact" w:line="280"/>
              <w:ind w:left="-13" w:right="-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0"/>
                <w:szCs w:val="20"/>
              </w:rPr>
              <w:t>ةيناكسلا ةفاثكلا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lineRule="exact" w:line="200"/>
              <w:ind w:left="43" w:right="4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20"/>
                <w:szCs w:val="20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5"/>
                <w:position w:val="11"/>
                <w:sz w:val="11"/>
                <w:szCs w:val="11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4"/>
                <w:sz w:val="20"/>
                <w:szCs w:val="20"/>
              </w:rPr>
              <w:t>مك/صخش(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exact" w:line="120"/>
              <w:ind w:left="52"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Pop. Density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19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(P/km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2"/>
                <w:position w:val="5"/>
                <w:sz w:val="8"/>
                <w:szCs w:val="8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0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lineRule="auto" w:line="187"/>
              <w:ind w:left="100" w:right="1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نم ةبسنلا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29"/>
              <w:ind w:left="42" w:right="42"/>
            </w:pPr>
            <w:r>
              <w:rPr>
                <w:rFonts w:cs="Times New Roman" w:hAnsi="Times New Roman" w:eastAsia="Times New Roman" w:ascii="Times New Roman"/>
                <w:color w:val="363435"/>
                <w:sz w:val="14"/>
                <w:szCs w:val="14"/>
              </w:rPr>
              <w:t>%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of 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ind w:left="2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ind w:left="318" w:right="31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210" w:right="2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ind w:left="266" w:right="2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233" w:righ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ind w:left="1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</w:tr>
      <w:tr>
        <w:trPr>
          <w:trHeight w:val="248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584.6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43" w:right="2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4430700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2051900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2378800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2" w:lineRule="exact" w:line="180"/>
              <w:ind w:left="3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32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9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9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543600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2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251700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291900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4" w:lineRule="exact" w:line="180"/>
              <w:ind w:left="3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43" w:right="2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1509000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711100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797900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2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209200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98600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110600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1245.1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43" w:right="2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1957000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945800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1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1011200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41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316" w:righ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294500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313500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639.6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262100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125800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136300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5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464.0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194700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27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4" w:righ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167100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182900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316" w:righ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106500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50800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2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349" w:right="3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175200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83800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91400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316" w:righ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76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90400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117600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F7F6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3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9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87" w:right="2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1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10554000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4966000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5588000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 w:lineRule="exact" w:line="180"/>
              <w:ind w:left="2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7"/>
          <w:szCs w:val="7"/>
        </w:rPr>
        <w:jc w:val="left"/>
        <w:spacing w:before="8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43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53" w:hRule="exact"/>
        </w:trPr>
        <w:tc>
          <w:tcPr>
            <w:tcW w:w="1192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2928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20" w:lineRule="exact" w:line="220"/>
              <w:ind w:left="4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،ةظفالمحا بسح ةيناكسلا ةفاثكلا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  <w:tc>
          <w:tcPr>
            <w:tcW w:w="1555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56" w:hRule="exact"/>
        </w:trPr>
        <w:tc>
          <w:tcPr>
            <w:tcW w:w="1192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>
            <w:pPr>
              <w:rPr>
                <w:sz w:val="15"/>
                <w:szCs w:val="15"/>
              </w:rPr>
              <w:jc w:val="left"/>
              <w:spacing w:before="1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00"/>
              <w:ind w:left="394"/>
            </w:pPr>
            <w:r>
              <w:rPr>
                <w:rFonts w:cs="Times New Roman" w:hAnsi="Times New Roman" w:eastAsia="Times New Roman" w:ascii="Times New Roman"/>
                <w:color w:val="363435"/>
                <w:position w:val="-3"/>
                <w:sz w:val="12"/>
                <w:szCs w:val="12"/>
              </w:rPr>
              <w:t>1500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</w:tc>
        <w:tc>
          <w:tcPr>
            <w:tcW w:w="2928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4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Pop. Density by Governorate, 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555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3188" w:hRule="exact"/>
        </w:trPr>
        <w:tc>
          <w:tcPr>
            <w:tcW w:w="5675" w:type="dxa"/>
            <w:gridSpan w:val="3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2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ind w:left="365" w:right="5008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1200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8"/>
                <w:szCs w:val="18"/>
              </w:rPr>
              <w:jc w:val="left"/>
              <w:spacing w:before="9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ind w:left="425" w:right="5008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900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ind w:left="450" w:right="498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600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5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ind w:left="450" w:right="498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300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552" w:right="5001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80"/>
              <w:ind w:left="753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5"/>
                <w:sz w:val="16"/>
                <w:szCs w:val="16"/>
              </w:rPr>
              <w:t>دبرا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شرج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5"/>
                <w:sz w:val="16"/>
                <w:szCs w:val="16"/>
              </w:rPr>
              <w:t>نامع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ءاقلبلا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5"/>
                <w:sz w:val="16"/>
                <w:szCs w:val="16"/>
              </w:rPr>
              <w:t>نولجع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6"/>
                <w:sz w:val="16"/>
                <w:szCs w:val="16"/>
              </w:rPr>
              <w:t>ءاقرزلا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5"/>
                <w:sz w:val="16"/>
                <w:szCs w:val="16"/>
              </w:rPr>
              <w:t>بادام     كركلا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ةليفطلا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6"/>
                <w:sz w:val="16"/>
                <w:szCs w:val="16"/>
              </w:rPr>
              <w:t>ةبقعلا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5"/>
                <w:sz w:val="16"/>
                <w:szCs w:val="16"/>
              </w:rPr>
              <w:t>قرفلما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lineRule="exact" w:line="120"/>
              <w:ind w:left="685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Kark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1"/>
                <w:szCs w:val="11"/>
              </w:rPr>
              <w:t>  </w:t>
            </w: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11"/>
                <w:szCs w:val="11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38"/>
              <w:ind w:left="2185" w:right="2367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Governorate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20" w:right="220"/>
        </w:sectPr>
      </w:pPr>
    </w:p>
    <w:p>
      <w:pPr>
        <w:rPr>
          <w:sz w:val="12"/>
          <w:szCs w:val="12"/>
        </w:rPr>
        <w:jc w:val="left"/>
        <w:spacing w:before="5" w:lineRule="exact" w:line="120"/>
      </w:pPr>
      <w:r>
        <w:pict>
          <v:group style="position:absolute;margin-left:0pt;margin-top:0pt;width:340.157pt;height:33.416pt;mso-position-horizontal-relative:page;mso-position-vertical-relative:page;z-index:-18252" coordorigin="0,0" coordsize="6803,668">
            <v:shape style="position:absolute;left:10;top:0;width:6783;height:658" coordorigin="10,0" coordsize="6783,658" path="m10,658l6793,658,6793,0,10,0,10,658xe" filled="t" fillcolor="#94D0D0" stroked="f">
              <v:path arrowok="t"/>
              <v:fill/>
            </v:shape>
            <v:shape style="position:absolute;left:10;top:-47;width:6783;height:705" coordorigin="10,-47" coordsize="6783,705" path="m10,0l10,658,6793,658,6793,0e" filled="f" stroked="t" strokeweight="1pt" strokecolor="#E1E2E3">
              <v:path arrowok="t"/>
            </v:shape>
            <w10:wrap type="none"/>
          </v:group>
        </w:pict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220" w:right="-46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320" w:right="220"/>
          <w:cols w:num="2" w:equalWidth="off">
            <w:col w:w="3254" w:space="1661"/>
            <w:col w:w="1365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13.673pt;margin-top:14.174pt;width:312.304pt;height:449.291pt;mso-position-horizontal-relative:page;mso-position-vertical-relative:page;z-index:-18249" coordorigin="273,283" coordsize="6246,8986">
            <v:shape type="#_x0000_t75" style="position:absolute;left:283;top:283;width:6236;height:8986">
              <v:imagedata o:title="" r:id="rId16"/>
            </v:shape>
            <v:shape style="position:absolute;left:5156;top:1809;width:1324;height:471" coordorigin="5156,1809" coordsize="1324,471" path="m5156,2279l6480,2279,6480,1809,5156,1809,5156,2279xe" filled="t" fillcolor="#FDFDFD" stroked="f">
              <v:path arrowok="t"/>
              <v:fill/>
            </v:shape>
            <v:shape style="position:absolute;left:283;top:1809;width:1302;height:471" coordorigin="283,1809" coordsize="1302,471" path="m283,2279l1585,2279,1585,1809,283,1809,283,2279xe" filled="t" fillcolor="#FDFDFD" stroked="f">
              <v:path arrowok="t"/>
              <v:fill/>
            </v:shape>
            <v:shape style="position:absolute;left:1585;top:1635;width:3571;height:670" coordorigin="1585,1635" coordsize="3571,670" path="m1585,1635l1585,2305,5156,2305,5156,1635,1585,1635xe" filled="t" fillcolor="#363435" stroked="f">
              <v:path arrowok="t"/>
              <v:fill/>
            </v:shape>
            <v:shape style="position:absolute;left:1673;top:1690;width:142;height:98" coordorigin="1673,1690" coordsize="142,98" path="m1766,1690l1742,1732,1701,1712,1673,1760,1724,1788,1746,1745,1785,1767,1815,1716,1766,1690xe" filled="f" stroked="t" strokeweight="0.5pt" strokecolor="#201E1E">
              <v:path arrowok="t"/>
            </v:shape>
            <v:shape style="position:absolute;left:1646;top:1790;width:232;height:309" coordorigin="1646,1790" coordsize="232,309" path="m1878,2025l1842,2025,1834,2025,1828,2022,1817,2002,1812,1983,1808,1961,1781,1790,1771,1811,1765,1827,1764,1829,1761,1840,1759,1849,1759,1856,1759,1858,1760,1860,1760,1863,1760,1866,1761,1868,1761,1871,1747,1879,1734,1887,1724,1893,1717,1898,1705,1905,1697,1912,1693,1917,1685,1927,1675,1945,1665,1965,1653,1991,1647,2008,1646,2012,1646,2015,1651,2019,1663,2022,1677,2025,1711,2032,1716,2033,1720,2033,1724,2033,1731,2033,1739,2029,1749,2019,1760,2008,1775,1990,1778,1987,1781,2010,1785,2031,1790,2049,1797,2065,1804,2080,1813,2090,1824,2095,1829,2098,1835,2099,1842,2099,1878,2099,1878,2025xe" filled="f" stroked="t" strokeweight="0.5pt" strokecolor="#201E1E">
              <v:path arrowok="t"/>
            </v:shape>
            <v:shape style="position:absolute;left:1712;top:1912;width:60;height:49" coordorigin="1712,1912" coordsize="60,49" path="m1753,1957l1748,1959,1744,1961,1740,1961,1734,1961,1728,1960,1721,1958,1715,1957,1712,1955,1712,1952,1712,1950,1714,1947,1717,1943,1720,1940,1724,1937,1728,1933,1734,1929,1742,1924,1752,1918,1756,1917,1760,1915,1766,1912,1771,1945,1763,1951,1757,1955,1753,1957xe" filled="f" stroked="t" strokeweight="0.5pt" strokecolor="#201E1E">
              <v:path arrowok="t"/>
            </v:shape>
            <v:shape style="position:absolute;left:1859;top:1904;width:171;height:196" coordorigin="1859,1904" coordsize="171,196" path="m2030,2028l2029,2003,2028,1982,2025,1964,2022,1952,2015,1934,2005,1917,1994,1904,1972,1969,1982,1980,1989,1989,1992,1993,1997,2002,2000,2012,2003,2025,1859,2025,1859,2099,2030,2099,2030,2028xe" filled="f" stroked="t" strokeweight="0.5pt" strokecolor="#201E1E">
              <v:path arrowok="t"/>
            </v:shape>
            <v:shape style="position:absolute;left:1884;top:2119;width:142;height:105" coordorigin="1884,2119" coordsize="142,105" path="m1976,2119l1953,2164,1912,2143,1884,2196,1935,2224,1957,2181,1995,2203,2025,2147,1976,2119xe" filled="f" stroked="t" strokeweight="0.5pt" strokecolor="#201E1E">
              <v:path arrowok="t"/>
            </v:shape>
            <v:shape style="position:absolute;left:2031;top:1908;width:251;height:311" coordorigin="2031,1908" coordsize="251,311" path="m2283,2010l2281,1988,2278,1968,2272,1949,2267,1938,2253,1918,2237,1909,2230,1908,2214,1912,2199,1925,2185,1946,2175,1968,2169,1987,2166,2007,2164,2027,2164,2028,2167,2050,2174,2068,2180,2076,2196,2088,2216,2094,2223,2094,2229,2094,2235,2093,2243,2092,2227,2109,2212,2124,2197,2137,2183,2147,2160,2157,2141,2162,2127,2163,2114,2163,2102,2162,2091,2158,2076,2151,2058,2141,2043,2132,2031,2148,2053,2163,2071,2177,2088,2188,2102,2198,2114,2205,2134,2214,2153,2218,2164,2219,2181,2217,2198,2210,2215,2199,2233,2184,2243,2173,2257,2155,2268,2137,2276,2118,2281,2100,2283,2081,2283,2080,2283,2010xe" filled="f" stroked="t" strokeweight="0.5pt" strokecolor="#201E1E">
              <v:path arrowok="t"/>
            </v:shape>
            <v:shape style="position:absolute;left:2200;top:1981;width:50;height:44" coordorigin="2200,1981" coordsize="50,44" path="m2239,2025l2227,2025,2218,2023,2211,2018,2204,2014,2200,2009,2200,2002,2200,1997,2202,1992,2205,1987,2208,1983,2213,1981,2219,1981,2234,1987,2245,2005,2250,2025,2239,2025xe" filled="f" stroked="t" strokeweight="0.5pt" strokecolor="#201E1E">
              <v:path arrowok="t"/>
            </v:shape>
            <v:shape style="position:absolute;left:2263;top:1904;width:171;height:196" coordorigin="2263,1904" coordsize="171,196" path="m2435,2028l2434,2003,2432,1982,2430,1964,2427,1952,2420,1934,2410,1917,2399,1904,2377,1969,2387,1980,2394,1989,2396,1993,2402,2002,2405,2012,2407,2025,2263,2025,2263,2099,2435,2099,2435,2028xe" filled="f" stroked="t" strokeweight="0.5pt" strokecolor="#201E1E">
              <v:path arrowok="t"/>
            </v:shape>
            <v:shape style="position:absolute;left:2289;top:2119;width:142;height:105" coordorigin="2289,2119" coordsize="142,105" path="m2380,2119l2357,2164,2317,2143,2289,2196,2339,2224,2361,2181,2400,2203,2430,2147,2380,2119xe" filled="f" stroked="t" strokeweight="0.5pt" strokecolor="#201E1E">
              <v:path arrowok="t"/>
            </v:shape>
            <v:shape style="position:absolute;left:2415;top:1899;width:312;height:200" coordorigin="2415,1899" coordsize="312,200" path="m2728,2025l2713,2022,2702,2018,2695,2013,2683,2004,2667,1987,2664,1983,2647,1966,2633,1951,2621,1939,2600,1921,2585,1910,2569,1902,2557,1899,2545,1899,2525,1902,2508,1912,2492,1928,2481,1944,2470,1965,2470,1966,2477,1964,2483,1963,2487,1963,2491,1962,2495,1962,2500,1962,2519,1964,2538,1971,2549,1976,2563,1984,2579,1996,2594,2010,2610,2025,2415,2025,2415,2099,2728,2099,2728,2025xe" filled="f" stroked="t" strokeweight="0.5pt" strokecolor="#201E1E">
              <v:path arrowok="t"/>
            </v:shape>
            <v:shape style="position:absolute;left:2709;top:1746;width:150;height:354" coordorigin="2709,1746" coordsize="150,354" path="m2859,2025l2829,1856,2839,1859,2843,1851,2847,1841,2850,1830,2853,1818,2855,1807,2857,1795,2842,1789,2831,1784,2825,1778,2817,1773,2813,1767,2813,1761,2814,1756,2814,1753,2814,1752,2802,1746,2792,1766,2784,1784,2780,1795,2777,1806,2776,1817,2776,1828,2793,1839,2826,2025,2709,2025,2709,2099,2859,2099,2859,2025xe" filled="f" stroked="t" strokeweight="0.5pt" strokecolor="#201E1E">
              <v:path arrowok="t"/>
            </v:shape>
            <v:shape style="position:absolute;left:2896;top:1767;width:64;height:351" coordorigin="2896,1767" coordsize="64,351" path="m2957,1960l2956,1942,2953,1924,2951,1904,2948,1882,2945,1864,2928,1767,2918,1787,2910,1805,2905,1817,2899,1830,2896,1840,2896,1845,2896,1849,2897,1856,2899,1866,2904,1888,2908,1909,2911,1928,2913,1942,2915,1962,2917,1981,2919,2001,2921,2029,2922,2048,2922,2055,2922,2071,2919,2092,2916,2111,2932,2118,2942,2096,2950,2078,2954,2064,2958,2045,2960,2025,2960,2020,2960,2000,2959,1980,2957,1960xe" filled="f" stroked="t" strokeweight="0.5pt" strokecolor="#201E1E">
              <v:path arrowok="t"/>
            </v:shape>
            <v:shape style="position:absolute;left:3246;top:1812;width:142;height:105" coordorigin="3246,1812" coordsize="142,105" path="m3338,1812l3315,1856,3274,1836,3246,1889,3297,1917,3319,1874,3357,1895,3387,1840,3338,1812xe" filled="f" stroked="t" strokeweight="0.5pt" strokecolor="#201E1E">
              <v:path arrowok="t"/>
            </v:shape>
            <v:shape style="position:absolute;left:3136;top:1905;width:348;height:194" coordorigin="3136,1905" coordsize="348,194" path="m3484,2022l3483,1997,3482,1977,3479,1961,3473,1942,3464,1924,3452,1905,3427,1969,3436,1979,3442,1988,3446,1995,3449,2001,3453,2011,3458,2025,3261,2025,3249,2025,3238,2024,3228,2023,3218,2023,3210,2021,3203,2020,3192,2017,3184,2012,3177,2003,3170,1995,3167,1986,3167,1975,3167,1967,3168,1959,3171,1950,3174,1942,3179,1931,3187,1916,3172,1905,3162,1919,3156,1930,3152,1938,3148,1946,3144,1956,3141,1968,3139,1976,3138,1983,3137,1989,3136,1994,3136,2001,3136,2009,3138,2029,3144,2048,3150,2061,3164,2078,3180,2089,3196,2095,3211,2098,3225,2099,3249,2099,3255,2099,3484,2099,3484,2022xe" filled="f" stroked="t" strokeweight="0.5pt" strokecolor="#201E1E">
              <v:path arrowok="t"/>
            </v:shape>
            <v:shape style="position:absolute;left:3521;top:1767;width:64;height:351" coordorigin="3521,1767" coordsize="64,351" path="m3582,1960l3581,1942,3579,1924,3576,1904,3573,1882,3570,1864,3553,1767,3543,1787,3535,1805,3530,1817,3524,1830,3521,1840,3521,1845,3521,1849,3522,1856,3524,1866,3529,1888,3533,1909,3536,1928,3538,1942,3540,1962,3542,1981,3544,2001,3546,2029,3547,2048,3547,2055,3547,2071,3544,2092,3541,2111,3557,2118,3567,2096,3575,2078,3579,2064,3583,2045,3585,2025,3585,2020,3585,2000,3584,1980,3582,1960xe" filled="f" stroked="t" strokeweight="0.5pt" strokecolor="#201E1E">
              <v:path arrowok="t"/>
            </v:shape>
            <v:shape style="position:absolute;left:3640;top:1894;width:202;height:260" coordorigin="3640,1894" coordsize="202,260" path="m3797,2001l3782,2005,3763,2013,3745,2022,3724,2010,3709,2001,3706,1998,3699,1992,3695,1986,3695,1980,3695,1976,3697,1972,3702,1969,3706,1966,3711,1964,3717,1964,3724,1964,3731,1967,3738,1971,3746,1976,3754,1983,3762,1992,3799,1932,3784,1915,3769,1903,3767,1902,3757,1897,3746,1894,3733,1894,3719,1894,3707,1898,3697,1908,3687,1919,3676,1935,3663,1956,3649,1983,3642,2002,3640,2013,3640,2021,3643,2028,3648,2036,3657,2048,3672,2064,3682,2074,3668,2093,3659,2108,3657,2111,3651,2123,3648,2136,3648,2148,3664,2154,3681,2135,3694,2121,3704,2111,3720,2098,3736,2087,3750,2080,3766,2073,3784,2066,3805,2060,3820,2056,3842,1993,3819,1996,3801,1999,3797,2001xe" filled="f" stroked="t" strokeweight="0.5pt" strokecolor="#201E1E">
              <v:path arrowok="t"/>
            </v:shape>
            <v:shape style="position:absolute;left:3875;top:1767;width:124;height:332" coordorigin="3875,1767" coordsize="124,332" path="m3999,2025l3961,2025,3952,2025,3946,2019,3942,2007,3938,1994,3936,1976,3935,1954,3934,1928,3934,1874,3933,1851,3931,1831,3928,1813,3927,1810,3920,1793,3910,1775,3905,1767,3875,1836,3884,1844,3889,1851,3891,1856,3897,1873,3899,1895,3899,1897,3899,1975,3899,2001,3901,2024,3905,2044,3909,2060,3915,2073,3928,2089,3946,2098,3961,2099,3999,2099,3999,2025xe" filled="f" stroked="t" strokeweight="0.5pt" strokecolor="#201E1E">
              <v:path arrowok="t"/>
            </v:shape>
            <v:shape style="position:absolute;left:3980;top:1897;width:451;height:202" coordorigin="3980,1897" coordsize="451,202" path="m4431,1994l4430,1970,4426,1950,4419,1932,4410,1919,4394,1906,4376,1898,4361,1897,4342,1900,4323,1909,4322,1909,4317,1913,4308,1918,4296,1927,4198,1997,4178,2010,4164,2019,4163,2019,4155,2023,4147,2025,4138,2025,4129,2025,4122,2022,4116,2016,4111,2011,4108,2003,4108,1992,4108,1985,4109,1975,4109,1963,4110,1959,4110,1954,4110,1947,4092,1945,4087,1969,4081,1989,4072,2004,4067,2009,4052,2019,4032,2024,4019,2024,3980,2025,3980,2099,4019,2099,4035,2099,4048,2096,4057,2091,4071,2081,4086,2065,4091,2058,4096,2072,4103,2083,4111,2089,4118,2096,4129,2099,4142,2099,4431,2099,4431,1994xe" filled="f" stroked="t" strokeweight="0.5pt" strokecolor="#201E1E">
              <v:path arrowok="t"/>
            </v:shape>
            <v:shape style="position:absolute;left:4231;top:1971;width:162;height:54" coordorigin="4231,1971" coordsize="162,54" path="m4303,2025l4231,2025,4252,2010,4270,1998,4285,1989,4297,1982,4317,1974,4335,1971,4337,1971,4351,1971,4363,1973,4373,1977,4386,1982,4393,1989,4393,1997,4389,2007,4377,2016,4356,2021,4328,2024,4303,2025xe" filled="f" stroked="t" strokeweight="0.5pt" strokecolor="#201E1E">
              <v:path arrowok="t"/>
            </v:shape>
            <v:shape style="position:absolute;left:4412;top:1899;width:312;height:200" coordorigin="4412,1899" coordsize="312,200" path="m4724,2025l4710,2022,4699,2018,4692,2013,4680,2004,4664,1987,4661,1983,4644,1966,4629,1951,4618,1939,4597,1921,4582,1910,4566,1902,4554,1899,4542,1899,4522,1902,4504,1912,4488,1928,4477,1944,4467,1965,4466,1966,4474,1964,4480,1963,4484,1963,4487,1962,4492,1962,4497,1962,4516,1964,4535,1971,4545,1976,4560,1984,4575,1996,4591,2010,4606,2025,4412,2025,4412,2099,4724,2099,4724,2025xe" filled="f" stroked="t" strokeweight="0.5pt" strokecolor="#201E1E">
              <v:path arrowok="t"/>
            </v:shape>
            <v:shape style="position:absolute;left:4734;top:1765;width:254;height:374" coordorigin="4734,1765" coordsize="254,374" path="m4944,1792l4939,1789,4936,1781,4936,1769,4924,1765,4919,1778,4915,1790,4913,1801,4910,1812,4909,1823,4909,1834,4909,1839,4910,1843,4913,1846,4915,1849,4920,1852,4926,1856,4926,1877,4925,1897,4923,1908,4920,1930,4914,1949,4907,1966,4906,1967,4892,1946,4880,1928,4871,1915,4867,1910,4855,1894,4842,1879,4836,1872,4823,1857,4810,1843,4795,1828,4786,1819,4765,1801,4749,1791,4743,1789,4739,1789,4737,1791,4735,1795,4734,1798,4734,1805,4734,1815,4734,1838,4736,1857,4738,1870,4741,1885,4746,1895,4751,1900,4757,1905,4766,1911,4776,1918,4788,1926,4796,1929,4801,1929,4802,1929,4803,1928,4805,1926,4806,1925,4808,1921,4811,1915,4827,1930,4839,1943,4850,1956,4862,1970,4876,1988,4886,2000,4871,2019,4858,2031,4842,2043,4823,2054,4816,2058,4816,2139,4840,2138,4861,2137,4879,2136,4889,2134,4906,2130,4925,2124,4944,2115,4947,2086,4948,2067,4949,2059,4949,2051,4949,2044,4946,2037,4942,2028,4940,2025,4934,2015,4924,1997,4934,1978,4941,1960,4947,1941,4949,1933,4953,1914,4956,1894,4957,1874,4957,1869,4976,1877,4980,1862,4983,1853,4984,1847,4987,1834,4988,1821,4988,1808,4962,1800,4947,1794,4944,1792xe" filled="f" stroked="t" strokeweight="0.5pt" strokecolor="#201E1E">
              <v:path arrowok="t"/>
            </v:shape>
            <v:shape style="position:absolute;left:4862;top:2026;width:54;height:36" coordorigin="4862,2026" coordsize="54,36" path="m4892,2057l4886,2059,4876,2061,4862,2062,4873,2055,4880,2049,4885,2045,4889,2041,4895,2035,4903,2026,4916,2046,4906,2052,4898,2056,4892,2057xe" filled="f" stroked="t" strokeweight="0.5pt" strokecolor="#201E1E">
              <v:path arrowok="t"/>
            </v:shape>
            <v:shape style="position:absolute;left:4832;top:2167;width:75;height:79" coordorigin="4832,2167" coordsize="75,79" path="m4887,2215l4883,2215,4877,2212,4868,2207,4860,2203,4855,2199,4855,2196,4857,2195,4859,2193,4861,2192,4865,2190,4868,2190,4871,2190,4874,2190,4881,2192,4890,2196,4892,2192,4894,2189,4895,2187,4896,2185,4896,2182,4896,2180,4896,2176,4895,2173,4893,2171,4891,2168,4888,2167,4885,2167,4868,2172,4851,2188,4849,2191,4847,2194,4845,2197,4844,2200,4842,2203,4841,2206,4841,2208,4841,2211,4842,2213,4845,2216,4847,2219,4851,2222,4856,2225,4849,2228,4844,2231,4842,2233,4839,2235,4836,2240,4832,2247,4891,2228,4895,2227,4898,2226,4900,2224,4903,2221,4905,2217,4907,2211,4896,2213,4890,2215,4887,2215xe" filled="f" stroked="t" strokeweight="0.5pt" strokecolor="#201E1E">
              <v:path arrowok="t"/>
            </v:shape>
            <v:shape style="position:absolute;left:5034;top:1767;width:64;height:351" coordorigin="5034,1767" coordsize="64,351" path="m5095,1960l5093,1942,5091,1924,5089,1904,5085,1882,5083,1864,5066,1767,5056,1787,5047,1805,5042,1817,5037,1830,5034,1840,5034,1845,5034,1849,5035,1856,5037,1866,5042,1888,5045,1909,5049,1928,5051,1942,5053,1962,5055,1981,5057,2001,5059,2029,5060,2048,5060,2055,5059,2071,5057,2092,5054,2111,5070,2118,5080,2096,5087,2078,5092,2064,5096,2045,5098,2025,5098,2020,5098,2000,5097,1980,5095,1960xe" filled="f" stroked="t" strokeweight="0.5pt" strokecolor="#201E1E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725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ةيويحلا تاءاصحلإا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4"/>
        <w:ind w:left="376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Vital Statistics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2" w:lineRule="exact" w:line="400"/>
        <w:sectPr>
          <w:pgSz w:w="6820" w:h="9640"/>
          <w:pgMar w:top="140" w:bottom="0" w:left="120" w:right="40"/>
          <w:cols w:num="2" w:equalWidth="off">
            <w:col w:w="1854" w:space="3153"/>
            <w:col w:w="165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ةيويلحا تاءاصحلإا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16" w:lineRule="exact" w:line="280"/>
        <w:ind w:left="2257" w:right="2387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2019-2015 </w:t>
      </w: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ةراتمخ ةيويح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2027" w:right="2107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Selected Vital Indicators, 2015-2019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2"/>
          <w:szCs w:val="2"/>
        </w:rPr>
        <w:jc w:val="left"/>
        <w:spacing w:before="6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26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69" w:hRule="exact"/>
        </w:trPr>
        <w:tc>
          <w:tcPr>
            <w:tcW w:w="1881" w:type="dxa"/>
            <w:tcBorders>
              <w:top w:val="single" w:sz="8" w:space="0" w:color="F5F5F9"/>
              <w:left w:val="single" w:sz="8" w:space="0" w:color="F5F5F9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454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454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454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454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454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2015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871" w:type="dxa"/>
            <w:tcBorders>
              <w:top w:val="single" w:sz="8" w:space="0" w:color="F5F5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4"/>
                <w:szCs w:val="24"/>
              </w:rPr>
              <w:jc w:val="right"/>
              <w:spacing w:lineRule="exact" w:line="3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4"/>
                <w:szCs w:val="24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4"/>
                <w:szCs w:val="24"/>
              </w:rPr>
            </w:r>
          </w:p>
        </w:tc>
        <w:tc>
          <w:tcPr>
            <w:tcW w:w="88" w:type="dxa"/>
            <w:vMerge w:val="restart"/>
            <w:tcBorders>
              <w:top w:val="single" w:sz="8" w:space="0" w:color="F5F5F9"/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Registered Births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207.9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ينلجسلما ديلاولما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Registered Deaths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ةلجسلما تايفولا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Registered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Marriages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ةلجسلما جاوزلا دوقع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Registered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Divorces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8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ةلجسلما قلاطلا تاعوقو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Crude Birth Rate (per 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23.3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نم فلأ 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مالخا ديلاولما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Crude Death Rate (per 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نم فلأ 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مالخا تايفولا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Crude Marriage Rate (per 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نم فلأ 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مالخا جاوزلا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397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F5F5F9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Crude Divorce Rate (per 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4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نم فلأ لكل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مالخا قلاطلا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8" w:type="dxa"/>
            <w:vMerge w:val=""/>
            <w:tcBorders>
              <w:left w:val="nil" w:sz="6" w:space="0" w:color="auto"/>
              <w:bottom w:val="nil" w:sz="6" w:space="0" w:color="auto"/>
              <w:right w:val="single" w:sz="8" w:space="0" w:color="F5F5F9"/>
            </w:tcBorders>
          </w:tcPr>
          <w:p/>
        </w:tc>
      </w:tr>
      <w:tr>
        <w:trPr>
          <w:trHeight w:val="93" w:hRule="exact"/>
        </w:trPr>
        <w:tc>
          <w:tcPr>
            <w:tcW w:w="6107" w:type="dxa"/>
            <w:gridSpan w:val="8"/>
            <w:tcBorders>
              <w:top w:val="nil" w:sz="6" w:space="0" w:color="auto"/>
              <w:left w:val="single" w:sz="8" w:space="0" w:color="F5F5F9"/>
              <w:bottom w:val="single" w:sz="8" w:space="0" w:color="F5F5F9"/>
              <w:right w:val="single" w:sz="8" w:space="0" w:color="F5F5F9"/>
            </w:tcBorders>
          </w:tcPr>
          <w:p/>
        </w:tc>
      </w:tr>
    </w:tbl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34" w:lineRule="exact" w:line="280"/>
        <w:ind w:left="2938" w:right="1945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2017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،ينيندرلأل رقفلا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2432" w:right="1488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Poverty Indicators for Jordanian, 2017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40" w:hRule="exact"/>
        </w:trPr>
        <w:tc>
          <w:tcPr>
            <w:tcW w:w="58" w:type="dxa"/>
            <w:vMerge w:val="restart"/>
            <w:tcBorders>
              <w:top w:val="nil" w:sz="6" w:space="0" w:color="auto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266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6"/>
              <w:ind w:left="57"/>
            </w:pPr>
            <w:r>
              <w:rPr>
                <w:rFonts w:cs="Times New Roman" w:hAnsi="Times New Roman" w:eastAsia="Times New Roman" w:ascii="Times New Roman"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07" w:type="dxa"/>
            <w:gridSpan w:val="3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5"/>
              <w:ind w:lef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665" w:type="dxa"/>
            <w:gridSpan w:val="2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rFonts w:cs="Traditional Arabic" w:hAnsi="Traditional Arabic" w:eastAsia="Traditional Arabic" w:ascii="Traditional Arabic"/>
                <w:sz w:val="24"/>
                <w:szCs w:val="24"/>
              </w:rPr>
              <w:jc w:val="right"/>
              <w:spacing w:before="40" w:lineRule="exact" w:line="260"/>
              <w:ind w:right="57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-2"/>
                <w:sz w:val="24"/>
                <w:szCs w:val="24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4"/>
                <w:szCs w:val="24"/>
              </w:rPr>
            </w:r>
          </w:p>
        </w:tc>
      </w:tr>
      <w:tr>
        <w:trPr>
          <w:trHeight w:val="283" w:hRule="exact"/>
        </w:trPr>
        <w:tc>
          <w:tcPr>
            <w:tcW w:w="58" w:type="dxa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266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Poverty Ratio (persons %)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07" w:type="dxa"/>
            <w:gridSpan w:val="3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2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%15.7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665" w:type="dxa"/>
            <w:gridSpan w:val="2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7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%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دارفأ(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رقفلا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58" w:type="dxa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266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Poverty Gap 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%)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07" w:type="dxa"/>
            <w:gridSpan w:val="3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268" w:right="2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%3.5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665" w:type="dxa"/>
            <w:gridSpan w:val="2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%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رقفلا ةوجف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</w:tr>
      <w:tr>
        <w:trPr>
          <w:trHeight w:val="283" w:hRule="exact"/>
        </w:trPr>
        <w:tc>
          <w:tcPr>
            <w:tcW w:w="58" w:type="dxa"/>
            <w:vMerge w:val=""/>
            <w:tcBorders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266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Poverty Severity 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%)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07" w:type="dxa"/>
            <w:gridSpan w:val="3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268" w:right="2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%1.2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665" w:type="dxa"/>
            <w:gridSpan w:val="2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%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رقفلا ةدش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</w:tr>
      <w:tr>
        <w:trPr>
          <w:trHeight w:val="283" w:hRule="exact"/>
        </w:trPr>
        <w:tc>
          <w:tcPr>
            <w:tcW w:w="58" w:type="dxa"/>
            <w:vMerge w:val=""/>
            <w:tcBorders>
              <w:left w:val="nil" w:sz="6" w:space="0" w:color="auto"/>
              <w:bottom w:val="single" w:sz="2" w:space="0" w:color="E1E2E3"/>
              <w:right w:val="nil" w:sz="6" w:space="0" w:color="auto"/>
            </w:tcBorders>
          </w:tcPr>
          <w:p/>
        </w:tc>
        <w:tc>
          <w:tcPr>
            <w:tcW w:w="266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Gini Coefficient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07" w:type="dxa"/>
            <w:gridSpan w:val="3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24"/>
                <w:szCs w:val="24"/>
              </w:rPr>
              <w:jc w:val="center"/>
              <w:spacing w:lineRule="exact" w:line="260"/>
              <w:ind w:left="366" w:right="3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24"/>
                <w:szCs w:val="24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z w:val="24"/>
                <w:szCs w:val="24"/>
              </w:rPr>
            </w:r>
          </w:p>
        </w:tc>
        <w:tc>
          <w:tcPr>
            <w:tcW w:w="2665" w:type="dxa"/>
            <w:gridSpan w:val="2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نييج لماعم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510" w:hRule="exact"/>
        </w:trPr>
        <w:tc>
          <w:tcPr>
            <w:tcW w:w="2906" w:type="dxa"/>
            <w:gridSpan w:val="3"/>
            <w:tcBorders>
              <w:top w:val="single" w:sz="8" w:space="0" w:color="E1E2E3"/>
              <w:left w:val="single" w:sz="2" w:space="0" w:color="E1E2E3"/>
              <w:bottom w:val="single" w:sz="2" w:space="0" w:color="E1E2E3"/>
              <w:right w:val="single" w:sz="2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40"/>
              <w:ind w:right="-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Poverty gap: 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is the total cash gap size necessary to elevate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" w:lineRule="auto" w:line="250"/>
              <w:ind w:right="-20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the household below the poverty line reach or above it, i.e.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 to become non-poor.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226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</w:tcPr>
          <w:p/>
        </w:tc>
        <w:tc>
          <w:tcPr>
            <w:tcW w:w="3118" w:type="dxa"/>
            <w:gridSpan w:val="2"/>
            <w:tcBorders>
              <w:top w:val="single" w:sz="8" w:space="0" w:color="E1E2E3"/>
              <w:left w:val="single" w:sz="2" w:space="0" w:color="E1E2E3"/>
              <w:bottom w:val="single" w:sz="2" w:space="0" w:color="E1E2E3"/>
              <w:right w:val="single" w:sz="2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9"/>
              <w:ind w:right="-55"/>
            </w:pPr>
            <w:r>
              <w:rPr>
                <w:rFonts w:cs="Traditional Arabic" w:hAnsi="Traditional Arabic" w:eastAsia="Traditional Arabic" w:ascii="Traditional Arabic"/>
                <w:color w:val="363435"/>
                <w:sz w:val="16"/>
                <w:szCs w:val="16"/>
              </w:rPr>
              <w:t>لىإ ءارقفلا قافنإ عفرل ةمزلالا ةيلاجملإا ةيدقنلا ةوجفلا مجح يه :رقفلا ةوجف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80"/>
              <w:ind w:left="1365" w:right="-44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.ءارقف يرغ اوحبصيل يأ ،رقفلا طخ ىوتسم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45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</w:tcPr>
          <w:p/>
        </w:tc>
      </w:tr>
      <w:tr>
        <w:trPr>
          <w:trHeight w:val="626" w:hRule="exact"/>
        </w:trPr>
        <w:tc>
          <w:tcPr>
            <w:tcW w:w="2906" w:type="dxa"/>
            <w:gridSpan w:val="3"/>
            <w:vMerge w:val="restart"/>
            <w:tcBorders>
              <w:top w:val="single" w:sz="2" w:space="0" w:color="E1E2E3"/>
              <w:left w:val="single" w:sz="2" w:space="0" w:color="E1E2E3"/>
              <w:right w:val="single" w:sz="2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both"/>
              <w:spacing w:lineRule="exact" w:line="120"/>
              <w:ind w:right="-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Poverty Severity: 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is a relative measure that gives a picture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both"/>
              <w:spacing w:before="1" w:lineRule="auto" w:line="250"/>
              <w:ind w:right="-2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of the extent of variance in the degree of poverty between the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 poor themselves. The highest the indicator value is the higher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 the degree of variance.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226" w:type="dxa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118" w:type="dxa"/>
            <w:gridSpan w:val="2"/>
            <w:tcBorders>
              <w:top w:val="single" w:sz="2" w:space="0" w:color="E1E2E3"/>
              <w:left w:val="single" w:sz="2" w:space="0" w:color="E1E2E3"/>
              <w:bottom w:val="single" w:sz="2" w:space="0" w:color="E1E2E3"/>
              <w:right w:val="single" w:sz="2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220"/>
              <w:ind w:left="-56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3"/>
                <w:sz w:val="16"/>
                <w:szCs w:val="16"/>
              </w:rPr>
              <w:t>تاجرد في توافتلا ىدم نع ةروص يطعي بيسن سايقم وه :رقفلا ةدش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80"/>
              <w:ind w:left="-44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ةجرد ىلع كلذ لد رشؤلما ةميق تعفترا املكف ،مهسفنأ ءارقفلا ينب رقفلا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80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4"/>
                <w:sz w:val="16"/>
                <w:szCs w:val="16"/>
              </w:rPr>
              <w:t>.توافتلا نم بركأ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45" w:type="dxa"/>
            <w:vMerge w:val=""/>
            <w:tcBorders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69" w:hRule="exact"/>
        </w:trPr>
        <w:tc>
          <w:tcPr>
            <w:tcW w:w="2906" w:type="dxa"/>
            <w:gridSpan w:val="3"/>
            <w:vMerge w:val=""/>
            <w:tcBorders>
              <w:left w:val="single" w:sz="2" w:space="0" w:color="E1E2E3"/>
              <w:bottom w:val="single" w:sz="2" w:space="0" w:color="E1E2E3"/>
              <w:right w:val="single" w:sz="2" w:space="0" w:color="E1E2E3"/>
            </w:tcBorders>
          </w:tcPr>
          <w:p/>
        </w:tc>
        <w:tc>
          <w:tcPr>
            <w:tcW w:w="3389" w:type="dxa"/>
            <w:gridSpan w:val="4"/>
            <w:tcBorders>
              <w:top w:val="single" w:sz="2" w:space="0" w:color="E1E2E3"/>
              <w:left w:val="single" w:sz="2" w:space="0" w:color="E1E2E3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5" w:lineRule="exact" w:line="260"/>
        <w:sectPr>
          <w:type w:val="continuous"/>
          <w:pgSz w:w="6820" w:h="9640"/>
          <w:pgMar w:top="220" w:bottom="0" w:left="120" w:right="4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3"/>
        <w:ind w:left="334" w:right="-51"/>
      </w:pPr>
      <w:r>
        <w:pict>
          <v:group style="position:absolute;margin-left:0pt;margin-top:0pt;width:340.157pt;height:37.003pt;mso-position-horizontal-relative:page;mso-position-vertical-relative:page;z-index:-18248" coordorigin="0,0" coordsize="6803,740">
            <v:shape style="position:absolute;left:10;top:10;width:6788;height:705" coordorigin="10,10" coordsize="6788,705" path="m10,715l6798,715,6798,10,10,10,10,715xe" filled="t" fillcolor="#B3B2D8" stroked="f">
              <v:path arrowok="t"/>
              <v:fill/>
            </v:shape>
            <v:shape style="position:absolute;left:10;top:10;width:6788;height:705" coordorigin="10,10" coordsize="6788,705" path="m6798,10l10,10,10,715,6798,715,6798,10xe" filled="f" stroked="t" strokeweight="0.5pt" strokecolor="#B3B2D8">
              <v:path arrowok="t"/>
            </v:shape>
            <v:shape style="position:absolute;left:24;top:10;width:0;height:705" coordorigin="24,10" coordsize="0,705" path="m24,10l24,715e" filled="f" stroked="t" strokeweight="2.506pt" strokecolor="#B3B2D8">
              <v:path arrowok="t"/>
            </v:shape>
            <v:shape style="position:absolute;left:-6798;top:10;width:6846;height:705" coordorigin="-6798,10" coordsize="6846,705" path="m48,10l0,10e" filled="f" stroked="t" strokeweight="0.5pt" strokecolor="#B3B2D8">
              <v:path arrowok="t"/>
            </v:shape>
            <v:shape style="position:absolute;left:-6798;top:10;width:6846;height:705" coordorigin="-6798,10" coordsize="6846,705" path="m0,715l48,715,48,10e" filled="f" stroked="t" strokeweight="0.5pt" strokecolor="#B3B2D8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3"/>
        <w:sectPr>
          <w:type w:val="continuous"/>
          <w:pgSz w:w="6820" w:h="9640"/>
          <w:pgMar w:top="220" w:bottom="0" w:left="120" w:right="40"/>
          <w:cols w:num="2" w:equalWidth="off">
            <w:col w:w="3340" w:space="1688"/>
            <w:col w:w="163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4"/>
        <w:ind w:left="228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Vital Statistics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9" w:lineRule="exact" w:line="400"/>
        <w:sectPr>
          <w:pgSz w:w="6820" w:h="9640"/>
          <w:pgMar w:top="140" w:bottom="0" w:left="280" w:right="80"/>
          <w:cols w:num="2" w:equalWidth="off">
            <w:col w:w="1706" w:space="3104"/>
            <w:col w:w="1650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ةيويلحا تاءاصحلإا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6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19" w:lineRule="exact" w:line="280"/>
        <w:ind w:left="1711" w:right="1911"/>
      </w:pP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*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،سنلجا بسح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0"/>
          <w:szCs w:val="20"/>
        </w:rPr>
        <w:t>ً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اراركت رثكلأا ديلاولما ءاسم</w:t>
      </w: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أ</w:t>
      </w:r>
      <w:r>
        <w:rPr>
          <w:rFonts w:cs="Times New Roman" w:hAnsi="Times New Roman" w:eastAsia="Times New Roman" w:ascii="Times New Roman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1591" w:right="179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Most Frequently Births Names by Sex, 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6"/>
          <w:szCs w:val="6"/>
        </w:rPr>
        <w:jc w:val="left"/>
        <w:spacing w:before="3"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13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795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6"/>
              <w:ind w:left="1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Name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before="99" w:lineRule="exact" w:line="280"/>
              <w:ind w:left="61" w:right="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0"/>
                <w:szCs w:val="20"/>
              </w:rPr>
              <w:t>مسلاا راركت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40"/>
              <w:ind w:left="183" w:righ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Name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16"/>
              <w:ind w:left="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Frequency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22"/>
                <w:szCs w:val="22"/>
              </w:rPr>
              <w:jc w:val="left"/>
              <w:spacing w:before="4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auto" w:line="187"/>
              <w:ind w:left="262" w:right="76" w:hanging="1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دولولما مسا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ىثنلأا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ind w:left="318" w:right="3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36"/>
              <w:ind w:left="311" w:righ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Name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before="99" w:lineRule="exact" w:line="280"/>
              <w:ind w:left="57"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0"/>
                <w:szCs w:val="20"/>
              </w:rPr>
              <w:t>مسلاا راركت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40"/>
              <w:ind w:left="175" w:right="1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Name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16"/>
              <w:ind w:left="37" w:right="-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Frequency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22"/>
                <w:szCs w:val="22"/>
              </w:rPr>
              <w:jc w:val="left"/>
              <w:spacing w:before="4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auto" w:line="187"/>
              <w:ind w:left="319" w:right="122" w:hanging="15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دولولما مسا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ركذلا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3B2D8"/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80"/>
              <w:ind w:left="11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0"/>
                <w:szCs w:val="20"/>
              </w:rPr>
              <w:t>بيتترلا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Rank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Joury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5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يروج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Mohamad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19" w:right="33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دممح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08" w:right="2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Salma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1856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5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ىملس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Ahmad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3392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24" w:right="34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دحما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5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Zenah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71" w:right="3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هنيز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Omar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0" w:right="34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رمع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Mera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74" w:right="3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ايرم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Yousef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2856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83" w:right="3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فسوي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5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Sarah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50" w:right="32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هراس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Adam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2622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52" w:right="3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مدا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Lian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62" w:right="33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نايل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2171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9" w:right="3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مرك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47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5"/>
              <w:ind w:left="2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Leen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5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1351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91"/>
              <w:ind w:left="284" w:right="3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ينل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5"/>
              <w:ind w:left="3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Ameer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5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2131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91"/>
              <w:ind w:left="341" w:right="3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يرما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95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Maryam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65" w:right="34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يمرم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5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Rayan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1539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4" w:right="3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نيار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1207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76" w:right="35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لاتا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Abdallah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85" w:right="3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اللهدبع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224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maria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54" w:right="3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يارام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Abdalrahman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1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نحمرلا دبع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5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masah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ةسام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421" w:right="4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Ali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1" w:right="35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يلع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Tulin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1096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ينلوت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shahum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1397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23" w:right="3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مهش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Farah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1072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63" w:right="3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حرف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374" w:right="35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53" w:right="3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ديز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Joud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54" w:right="3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دوج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352" w:right="3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Taem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59" w:right="37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ميت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Jwan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4" w:lineRule="exact" w:line="220"/>
              <w:ind w:left="26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ناوج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403" w:right="3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1272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7" w:right="3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داج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Jana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60" w:right="33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نىج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Hashem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8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05" w:righ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مشاه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42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3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Rafef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3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8" w:lineRule="exact" w:line="240"/>
              <w:ind w:left="2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فيفر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3"/>
              <w:ind w:left="3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Ibrahim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3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8" w:lineRule="exact" w:line="240"/>
              <w:ind w:left="280" w:right="29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ميهاربا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93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4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Noor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80" w:right="3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رون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349" w:right="3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Knan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16" w:right="33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نانك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35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Eleen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249" w:righ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ينليا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363" w:right="3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Snad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 w:lineRule="exact" w:line="220"/>
              <w:ind w:left="333" w:right="35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دنس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57" w:hRule="exact"/>
        </w:trPr>
        <w:tc>
          <w:tcPr>
            <w:tcW w:w="7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/>
              <w:ind w:left="259" w:right="3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ينتو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3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Kalad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9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84"/>
              <w:ind w:left="318" w:right="3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دلاخ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6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0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9"/>
              <w:ind w:left="191" w:right="2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80" w:right="80"/>
        </w:sectPr>
      </w:pP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77"/>
      </w:pPr>
      <w:r>
        <w:pict>
          <v:group style="position:absolute;margin-left:0pt;margin-top:0.25pt;width:340.157pt;height:35.75pt;mso-position-horizontal-relative:page;mso-position-vertical-relative:page;z-index:-18247" coordorigin="0,5" coordsize="6803,715">
            <v:shape style="position:absolute;left:5;top:10;width:6798;height:705" coordorigin="5,10" coordsize="6798,705" path="m5,715l6803,715,6803,10,5,10,5,715xe" filled="t" fillcolor="#B3B2D8" stroked="f">
              <v:path arrowok="t"/>
              <v:fill/>
            </v:shape>
            <v:shape style="position:absolute;left:5;top:10;width:6846;height:705" coordorigin="5,10" coordsize="6846,705" path="m6803,10l5,10,5,715,6803,715e" filled="f" stroked="t" strokeweight="0.5pt" strokecolor="#B3B2D8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 Source: Civil Status and Passport Department.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left="117" w:right="-49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.تازاولجاو ةيندلما لاوحلأا ةرئاد :ردصلم</w:t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5"/>
        <w:ind w:left="273"/>
        <w:sectPr>
          <w:type w:val="continuous"/>
          <w:pgSz w:w="6820" w:h="9640"/>
          <w:pgMar w:top="220" w:bottom="0" w:left="280" w:right="80"/>
          <w:cols w:num="2" w:equalWidth="off">
            <w:col w:w="3464" w:space="1076"/>
            <w:col w:w="1920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before="68"/>
        <w:ind w:left="2184"/>
        <w:sectPr>
          <w:pgSz w:w="6820" w:h="9640"/>
          <w:pgMar w:top="840" w:bottom="280" w:left="920" w:right="920"/>
        </w:sectPr>
      </w:pPr>
      <w:r>
        <w:pict>
          <v:group style="position:absolute;margin-left:14.8887pt;margin-top:18.273pt;width:314.359pt;height:445.337pt;mso-position-horizontal-relative:page;mso-position-vertical-relative:page;z-index:-18245" coordorigin="298,365" coordsize="6287,8907">
            <v:shape type="#_x0000_t75" style="position:absolute;left:283;top:356;width:6236;height:8925">
              <v:imagedata o:title="" r:id="rId17"/>
            </v:shape>
            <v:shape style="position:absolute;left:4320;top:959;width:2255;height:471" coordorigin="4320,959" coordsize="2255,471" path="m4320,1429l6575,1429,6575,959,4320,959,4320,1429xe" filled="t" fillcolor="#FDFDFD" stroked="f">
              <v:path arrowok="t"/>
              <v:fill/>
            </v:shape>
            <v:shape style="position:absolute;left:339;top:959;width:2706;height:471" coordorigin="339,959" coordsize="2706,471" path="m339,1429l3045,1429,3045,959,339,959,339,1429xe" filled="t" fillcolor="#FDFDFD" stroked="f">
              <v:path arrowok="t"/>
              <v:fill/>
            </v:shape>
            <v:shape style="position:absolute;left:3045;top:904;width:1274;height:540" coordorigin="3045,904" coordsize="1274,540" path="m3045,904l3045,1444,4320,1444,4320,904,3045,904xe" filled="t" fillcolor="#363435" stroked="f">
              <v:path arrowok="t"/>
              <v:fill/>
            </v:shape>
            <v:shape style="position:absolute;left:3132;top:960;width:142;height:98" coordorigin="3132,960" coordsize="142,98" path="m3224,960l3201,1002,3160,981,3132,1029,3183,1057,3204,1014,3243,1036,3273,985,3224,960xe" filled="f" stroked="t" strokeweight="0.5pt" strokecolor="#201E1E">
              <v:path arrowok="t"/>
            </v:shape>
            <v:shape style="position:absolute;left:3105;top:1060;width:232;height:309" coordorigin="3105,1060" coordsize="232,309" path="m3336,1294l3301,1294,3293,1294,3287,1291,3276,1272,3270,1252,3266,1230,3240,1060,3230,1080,3223,1097,3223,1099,3220,1109,3218,1118,3218,1125,3218,1127,3218,1130,3218,1132,3219,1135,3219,1138,3220,1140,3205,1149,3192,1156,3183,1162,3176,1167,3164,1175,3156,1181,3151,1186,3144,1197,3134,1215,3124,1235,3112,1261,3106,1277,3105,1281,3105,1285,3110,1288,3122,1292,3136,1294,3169,1301,3175,1302,3179,1303,3183,1303,3189,1303,3198,1298,3208,1289,3219,1277,3234,1260,3237,1256,3239,1280,3243,1300,3249,1319,3255,1334,3263,1349,3272,1359,3283,1364,3288,1367,3294,1369,3301,1369,3336,1369,3336,1294xe" filled="f" stroked="t" strokeweight="0.5pt" strokecolor="#201E1E">
              <v:path arrowok="t"/>
            </v:shape>
            <v:shape style="position:absolute;left:3171;top:1181;width:60;height:49" coordorigin="3171,1181" coordsize="60,49" path="m3212,1226l3207,1229,3203,1230,3199,1230,3193,1230,3186,1229,3180,1228,3174,1226,3171,1224,3171,1222,3171,1220,3172,1217,3176,1213,3179,1210,3183,1206,3187,1203,3193,1198,3201,1193,3211,1188,3214,1186,3219,1184,3225,1181,3230,1214,3222,1220,3216,1224,3212,1226xe" filled="f" stroked="t" strokeweight="0.5pt" strokecolor="#201E1E">
              <v:path arrowok="t"/>
            </v:shape>
            <v:shape style="position:absolute;left:3317;top:1015;width:150;height:354" coordorigin="3317,1015" coordsize="150,354" path="m3468,1294l3438,1125,3448,1129,3452,1120,3455,1110,3459,1099,3462,1088,3464,1076,3466,1065,3451,1059,3440,1053,3434,1048,3426,1042,3422,1036,3422,1030,3423,1026,3423,1023,3423,1022,3411,1015,3401,1035,3393,1053,3389,1064,3386,1075,3384,1086,3384,1097,3402,1108,3435,1294,3317,1294,3317,1369,3468,1369,3468,1294xe" filled="f" stroked="t" strokeweight="0.5pt" strokecolor="#201E1E">
              <v:path arrowok="t"/>
            </v:shape>
            <v:shape style="position:absolute;left:3475;top:1037;width:124;height:332" coordorigin="3475,1037" coordsize="124,332" path="m3599,1294l3561,1294,3552,1294,3546,1288,3542,1276,3538,1263,3536,1245,3534,1223,3534,1197,3534,1143,3533,1120,3531,1100,3527,1083,3527,1080,3520,1062,3510,1044,3504,1037,3475,1105,3483,1114,3489,1121,3491,1125,3497,1142,3499,1164,3499,1167,3499,1245,3499,1271,3501,1294,3504,1313,3509,1330,3514,1342,3528,1358,3546,1367,3561,1369,3599,1369,3599,1294xe" filled="f" stroked="t" strokeweight="0.5pt" strokecolor="#201E1E">
              <v:path arrowok="t"/>
            </v:shape>
            <v:shape style="position:absolute;left:3580;top:1184;width:252;height:184" coordorigin="3580,1184" coordsize="252,184" path="m3831,1309l3830,1291,3827,1272,3821,1252,3812,1232,3810,1227,3796,1201,3783,1187,3775,1184,3759,1189,3740,1203,3725,1218,3714,1234,3703,1252,3699,1262,3694,1274,3685,1283,3673,1288,3663,1292,3650,1294,3634,1294,3580,1294,3580,1369,3634,1369,3647,1369,3657,1367,3665,1365,3682,1356,3697,1343,3704,1334,3721,1342,3739,1349,3759,1356,3764,1357,3786,1363,3806,1366,3824,1368,3831,1368,3831,1309xe" filled="f" stroked="t" strokeweight="0.5pt" strokecolor="#201E1E">
              <v:path arrowok="t"/>
            </v:shape>
            <v:shape style="position:absolute;left:3728;top:1248;width:53;height:41" coordorigin="3728,1248" coordsize="53,41" path="m3774,1289l3772,1289,3764,1287,3749,1281,3744,1279,3737,1277,3728,1273,3733,1257,3739,1248,3746,1248,3752,1248,3760,1254,3769,1265,3776,1275,3780,1282,3780,1286,3780,1288,3778,1289,3774,1289xe" filled="f" stroked="t" strokeweight="0.5pt" strokecolor="#201E1E">
              <v:path arrowok="t"/>
            </v:shape>
            <v:shape style="position:absolute;left:3812;top:1166;width:221;height:203" coordorigin="3812,1166" coordsize="221,203" path="m4033,1294l3993,1294,3989,1294,3985,1293,3980,1291,3976,1289,3972,1286,3970,1283,3983,1264,3991,1249,3991,1248,3995,1240,3997,1231,3997,1222,3993,1201,3981,1185,3975,1181,3960,1173,3940,1168,3918,1166,3916,1166,3893,1168,3874,1176,3862,1187,3854,1201,3848,1219,3845,1241,3845,1258,3857,1259,3859,1256,3861,1253,3862,1252,3864,1250,3866,1250,3868,1250,3873,1250,3878,1252,3883,1258,3887,1263,3892,1271,3898,1281,3887,1287,3879,1290,3873,1292,3867,1293,3856,1294,3841,1294,3812,1294,3812,1369,3841,1369,3862,1367,3881,1363,3901,1354,3917,1343,3928,1332,3935,1345,3944,1354,3955,1360,3966,1366,3978,1369,3993,1369,4033,1369,4033,1294xe" filled="f" stroked="t" strokeweight="0.5pt" strokecolor="#201E1E">
              <v:path arrowok="t"/>
            </v:shape>
            <v:shape style="position:absolute;left:4014;top:1015;width:150;height:354" coordorigin="4014,1015" coordsize="150,354" path="m4164,1294l4135,1125,4144,1129,4148,1120,4152,1110,4155,1099,4158,1088,4161,1076,4163,1065,4148,1059,4137,1053,4130,1048,4123,1042,4119,1036,4119,1030,4120,1026,4120,1023,4120,1022,4107,1015,4097,1035,4090,1053,4086,1064,4083,1075,4081,1086,4081,1097,4099,1108,4132,1294,4014,1294,4014,1369,4164,1369,4164,1294xe" filled="f" stroked="t" strokeweight="0.5pt" strokecolor="#201E1E">
              <v:path arrowok="t"/>
            </v:shape>
            <v:shape style="position:absolute;left:4202;top:1037;width:64;height:351" coordorigin="4202,1037" coordsize="64,351" path="m4263,1229l4261,1212,4259,1193,4256,1173,4253,1152,4250,1133,4234,1037,4224,1057,4215,1074,4210,1086,4204,1100,4202,1109,4202,1115,4202,1119,4203,1126,4205,1136,4209,1158,4213,1178,4216,1197,4218,1211,4221,1231,4223,1251,4225,1271,4227,1299,4228,1317,4228,1324,4227,1341,4225,1361,4221,1381,4238,1387,4248,1366,4255,1347,4260,1333,4264,1315,4266,1294,4266,1289,4265,1270,4264,1250,4263,1229xe" filled="f" stroked="t" strokeweight="0.5pt" strokecolor="#201E1E">
              <v:path arrowok="t"/>
            </v:shape>
            <w10:wrap type="none"/>
          </v:group>
        </w:pict>
      </w:r>
      <w:r>
        <w:pict>
          <v:group style="position:absolute;margin-left:0pt;margin-top:0pt;width:340.158pt;height:481.89pt;mso-position-horizontal-relative:page;mso-position-vertical-relative:page;z-index:-18246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FDFDFD"/>
          <w:sz w:val="56"/>
          <w:szCs w:val="56"/>
        </w:rPr>
        <w:t>ةلامعلا</w:t>
      </w:r>
      <w:r>
        <w:rPr>
          <w:rFonts w:cs="Times New Roman" w:hAnsi="Times New Roman" w:eastAsia="Times New Roman" w:ascii="Times New Roman"/>
          <w:color w:val="000000"/>
          <w:sz w:val="56"/>
          <w:szCs w:val="5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97"/>
        <w:ind w:left="331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lineRule="exact" w:line="240"/>
        <w:ind w:left="1115" w:right="-51"/>
      </w:pP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2019-2017 </w:t>
      </w:r>
      <w:r>
        <w:rPr>
          <w:rFonts w:cs="Times New Roman" w:hAnsi="Times New Roman" w:eastAsia="Times New Roman" w:ascii="Times New Roman"/>
          <w:b/>
          <w:color w:val="363435"/>
          <w:w w:val="111"/>
          <w:position w:val="1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ةنهلما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(+15)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ينلغتشملل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بيسنلا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عيزوتلا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40"/>
        <w:sectPr>
          <w:pgSz w:w="6820" w:h="9640"/>
          <w:pgMar w:top="100" w:bottom="0" w:left="300" w:right="260"/>
          <w:cols w:num="2" w:equalWidth="off">
            <w:col w:w="5199" w:space="421"/>
            <w:col w:w="640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10"/>
        <w:ind w:left="306" w:right="235"/>
      </w:pPr>
      <w:r>
        <w:pict>
          <v:group style="position:absolute;margin-left:26.008pt;margin-top:40.0465pt;width:290.834pt;height:0pt;mso-position-horizontal-relative:page;mso-position-vertical-relative:paragraph;z-index:-18242" coordorigin="520,801" coordsize="5817,0">
            <v:shape style="position:absolute;left:520;top:801;width:5817;height:0" coordorigin="520,801" coordsize="5817,0" path="m520,801l6337,801e" filled="f" stroked="t" strokeweight="10.021pt" strokecolor="#F2F6FB">
              <v:path arrowok="t"/>
            </v:shape>
            <w10:wrap type="none"/>
          </v:group>
        </w:pict>
      </w:r>
      <w:r>
        <w:pict>
          <v:group style="position:absolute;margin-left:26.008pt;margin-top:59.8886pt;width:290.834pt;height:0pt;mso-position-horizontal-relative:page;mso-position-vertical-relative:paragraph;z-index:-18241" coordorigin="520,1198" coordsize="5817,0">
            <v:shape style="position:absolute;left:520;top:1198;width:5817;height:0" coordorigin="520,1198" coordsize="5817,0" path="m520,1198l6337,1198e" filled="f" stroked="t" strokeweight="10.021pt" strokecolor="#F2F6FB">
              <v:path arrowok="t"/>
            </v:shape>
            <w10:wrap type="none"/>
          </v:group>
        </w:pict>
      </w:r>
      <w:r>
        <w:pict>
          <v:group style="position:absolute;margin-left:26.008pt;margin-top:119.557pt;width:290.834pt;height:0pt;mso-position-horizontal-relative:page;mso-position-vertical-relative:paragraph;z-index:-18240" coordorigin="520,2391" coordsize="5817,0">
            <v:shape style="position:absolute;left:520;top:2391;width:5817;height:0" coordorigin="520,2391" coordsize="5817,0" path="m520,2391l6337,2391e" filled="f" stroked="t" strokeweight="9.624pt" strokecolor="#F2F6FB">
              <v:path arrowok="t"/>
            </v:shape>
            <w10:wrap type="none"/>
          </v:group>
        </w:pict>
      </w:r>
      <w:r>
        <w:pict>
          <v:group style="position:absolute;margin-left:26.008pt;margin-top:99.7435pt;width:290.834pt;height:0pt;mso-position-horizontal-relative:page;mso-position-vertical-relative:paragraph;z-index:-18239" coordorigin="520,1995" coordsize="5817,0">
            <v:shape style="position:absolute;left:520;top:1995;width:5817;height:0" coordorigin="520,1995" coordsize="5817,0" path="m520,1995l6337,1995e" filled="f" stroked="t" strokeweight="11.155pt" strokecolor="#F2F6FB">
              <v:path arrowok="t"/>
            </v:shape>
            <w10:wrap type="none"/>
          </v:group>
        </w:pict>
      </w:r>
      <w:r>
        <w:pict>
          <v:group style="position:absolute;margin-left:26.008pt;margin-top:79.5331pt;width:290.834pt;height:0pt;mso-position-horizontal-relative:page;mso-position-vertical-relative:paragraph;z-index:-18238" coordorigin="520,1591" coordsize="5817,0">
            <v:shape style="position:absolute;left:520;top:1591;width:5817;height:0" coordorigin="520,1591" coordsize="5817,0" path="m520,1591l6337,1591e" filled="f" stroked="t" strokeweight="9.624pt" strokecolor="#F2F6F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Distribution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Employed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Jordanians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(15+)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Occupation,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2017-2019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6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1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8" w:hRule="exact"/>
        </w:trPr>
        <w:tc>
          <w:tcPr>
            <w:tcW w:w="2278" w:type="dxa"/>
            <w:tcBorders>
              <w:top w:val="single" w:sz="8" w:space="0" w:color="F2F1F8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Occupation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567" w:type="dxa"/>
            <w:tcBorders>
              <w:top w:val="single" w:sz="8" w:space="0" w:color="F2F1F8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2"/>
              <w:ind w:left="1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567" w:type="dxa"/>
            <w:tcBorders>
              <w:top w:val="single" w:sz="8" w:space="0" w:color="F2F1F8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2"/>
              <w:ind w:left="1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567" w:type="dxa"/>
            <w:tcBorders>
              <w:top w:val="single" w:sz="8" w:space="0" w:color="F2F1F8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2"/>
              <w:ind w:left="1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1838" w:type="dxa"/>
            <w:tcBorders>
              <w:top w:val="single" w:sz="8" w:space="0" w:color="F2F1F8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right"/>
              <w:spacing w:before="39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8"/>
                <w:szCs w:val="18"/>
              </w:rPr>
              <w:t>ةنهلما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Legislators,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Senior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Officials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&amp;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Managers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0.5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0.4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0.5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5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نوريدلماو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ينفظولما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رابكو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نوعرشلما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Professionals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26.8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27.3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25.9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نويصاصتخلاا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Technicians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associate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professionals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5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ينيصاصتخلاا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ودعاسمو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نوينفلا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Clerical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support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workers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5.3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6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نودناسلما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نويبتكلما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نوفظولما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Service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sales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workers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32.0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31.3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30.5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9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تامدلخاو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عيبلا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ولماع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0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19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Skilled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agricultural,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forestry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fishery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1"/>
                <w:szCs w:val="11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1"/>
                <w:szCs w:val="11"/>
              </w:rPr>
              <w:t>workers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8" w:lineRule="exact" w:line="160"/>
              <w:ind w:lef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كاسملاا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ديصو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تبااغلاو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ةعارزلا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ةرهلما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5"/>
                <w:szCs w:val="15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5"/>
                <w:szCs w:val="15"/>
              </w:rPr>
              <w:t>لامعلا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5"/>
                <w:szCs w:val="15"/>
              </w:rPr>
            </w:r>
          </w:p>
        </w:tc>
      </w:tr>
      <w:tr>
        <w:trPr>
          <w:trHeight w:val="198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Craft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related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trades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workers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13.2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7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مبه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ةطبترلما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نهلماو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نويفرلحا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21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3"/>
              <w:ind w:left="67" w:right="-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Plant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machine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operators,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&amp;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assemblers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3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8" w:lineRule="exact" w:line="180"/>
              <w:ind w:left="22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عيمجتلا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لامعو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تلالآاو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عناصلما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2"/>
                <w:sz w:val="16"/>
                <w:szCs w:val="16"/>
              </w:rPr>
              <w:t>ولغشم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0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Elementary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Occupations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5.8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" w:lineRule="exact" w:line="160"/>
              <w:ind w:left="8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ةيلولأا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نهلما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نولماعلا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90" w:hRule="exact"/>
        </w:trPr>
        <w:tc>
          <w:tcPr>
            <w:tcW w:w="2278" w:type="dxa"/>
            <w:tcBorders>
              <w:top w:val="single" w:sz="8" w:space="0" w:color="E1E2E3"/>
              <w:left w:val="single" w:sz="8" w:space="0" w:color="F2F1F8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2F1F8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63" w:hRule="exact"/>
        </w:trPr>
        <w:tc>
          <w:tcPr>
            <w:tcW w:w="5817" w:type="dxa"/>
            <w:gridSpan w:val="5"/>
            <w:tcBorders>
              <w:top w:val="nil" w:sz="6" w:space="0" w:color="auto"/>
              <w:left w:val="single" w:sz="8" w:space="0" w:color="F2F1F8"/>
              <w:bottom w:val="single" w:sz="8" w:space="0" w:color="F2F1F8"/>
              <w:right w:val="single" w:sz="8" w:space="0" w:color="F2F1F8"/>
            </w:tcBorders>
            <w:shd w:val="clear" w:color="auto" w:fill="F2F6FB"/>
          </w:tcPr>
          <w:p/>
        </w:tc>
      </w:tr>
    </w:tbl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lineRule="exact" w:line="240"/>
        <w:ind w:left="654" w:right="675"/>
      </w:pPr>
      <w:r>
        <w:rPr>
          <w:rFonts w:cs="Times New Roman" w:hAnsi="Times New Roman" w:eastAsia="Times New Roman" w:ascii="Times New Roman"/>
          <w:b/>
          <w:color w:val="363435"/>
          <w:w w:val="116"/>
          <w:position w:val="6"/>
          <w:sz w:val="12"/>
          <w:szCs w:val="12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4"/>
          <w:szCs w:val="14"/>
        </w:rPr>
        <w:t>2019-2010</w:t>
      </w:r>
      <w:r>
        <w:rPr>
          <w:rFonts w:cs="Times New Roman" w:hAnsi="Times New Roman" w:eastAsia="Times New Roman" w:ascii="Times New Roman"/>
          <w:color w:val="363435"/>
          <w:w w:val="100"/>
          <w:position w:val="2"/>
          <w:sz w:val="14"/>
          <w:szCs w:val="14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سنلجا بسح ةنس 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4"/>
          <w:szCs w:val="14"/>
        </w:rPr>
        <w:t>(+15)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مهرامعأ نيذلا ةيندرلأا لمعلا ةوق دارفأ ينب ةلاطبلا تلادعم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367" w:right="387"/>
      </w:pPr>
      <w:r>
        <w:pict>
          <v:group style="position:absolute;margin-left:23.365pt;margin-top:5.21795pt;width:293.478pt;height:248.386pt;mso-position-horizontal-relative:page;mso-position-vertical-relative:paragraph;z-index:-18237" coordorigin="467,104" coordsize="5870,4968">
            <v:shape style="position:absolute;left:487;top:134;width:5830;height:252" coordorigin="487,134" coordsize="5830,252" path="m2126,134l487,134,487,387,6317,387,6317,134,2126,134xe" filled="t" fillcolor="#4FADE0" stroked="f">
              <v:path arrowok="t"/>
              <v:fill/>
            </v:shape>
            <v:shape style="position:absolute;left:477;top:134;width:1648;height:0" coordorigin="477,134" coordsize="1648,0" path="m477,134l2126,134e" filled="f" stroked="t" strokeweight="1pt" strokecolor="#E1E2E3">
              <v:path arrowok="t"/>
            </v:shape>
            <v:shape style="position:absolute;left:487;top:144;width:0;height:232" coordorigin="487,144" coordsize="0,232" path="m487,377l487,144e" filled="f" stroked="t" strokeweight="1pt" strokecolor="#E1E2E3">
              <v:path arrowok="t"/>
            </v:shape>
            <v:shape style="position:absolute;left:2126;top:134;width:1191;height:0" coordorigin="2126,134" coordsize="1191,0" path="m2126,134l3316,134e" filled="f" stroked="t" strokeweight="1pt" strokecolor="#E1E2E3">
              <v:path arrowok="t"/>
            </v:shape>
            <v:shape style="position:absolute;left:2126;top:144;width:0;height:232" coordorigin="2126,144" coordsize="0,232" path="m2126,377l2126,144e" filled="f" stroked="t" strokeweight="1pt" strokecolor="#E1E2E3">
              <v:path arrowok="t"/>
            </v:shape>
            <v:shape style="position:absolute;left:3316;top:134;width:1191;height:0" coordorigin="3316,134" coordsize="1191,0" path="m3316,134l4507,134e" filled="f" stroked="t" strokeweight="1pt" strokecolor="#E1E2E3">
              <v:path arrowok="t"/>
            </v:shape>
            <v:shape style="position:absolute;left:3316;top:144;width:0;height:232" coordorigin="3316,144" coordsize="0,232" path="m3316,377l3316,144e" filled="f" stroked="t" strokeweight="1pt" strokecolor="#E1E2E3">
              <v:path arrowok="t"/>
            </v:shape>
            <v:shape style="position:absolute;left:4507;top:134;width:1820;height:0" coordorigin="4507,134" coordsize="1820,0" path="m4507,134l6327,134e" filled="f" stroked="t" strokeweight="1pt" strokecolor="#E1E2E3">
              <v:path arrowok="t"/>
            </v:shape>
            <v:shape style="position:absolute;left:4507;top:144;width:0;height:232" coordorigin="4507,144" coordsize="0,232" path="m4507,377l4507,144e" filled="f" stroked="t" strokeweight="1pt" strokecolor="#E1E2E3">
              <v:path arrowok="t"/>
            </v:shape>
            <v:shape style="position:absolute;left:6317;top:144;width:0;height:232" coordorigin="6317,144" coordsize="0,232" path="m6317,377l6317,144e" filled="f" stroked="t" strokeweight="1pt" strokecolor="#E1E2E3">
              <v:path arrowok="t"/>
            </v:shape>
            <v:shape style="position:absolute;left:477;top:387;width:1648;height:0" coordorigin="477,387" coordsize="1648,0" path="m477,387l2126,387e" filled="f" stroked="t" strokeweight="1pt" strokecolor="#E1E2E3">
              <v:path arrowok="t"/>
            </v:shape>
            <v:shape style="position:absolute;left:2126;top:387;width:1191;height:0" coordorigin="2126,387" coordsize="1191,0" path="m2126,387l3316,387e" filled="f" stroked="t" strokeweight="1pt" strokecolor="#E1E2E3">
              <v:path arrowok="t"/>
            </v:shape>
            <v:shape style="position:absolute;left:3316;top:387;width:1191;height:0" coordorigin="3316,387" coordsize="1191,0" path="m3316,387l4507,387e" filled="f" stroked="t" strokeweight="1pt" strokecolor="#E1E2E3">
              <v:path arrowok="t"/>
            </v:shape>
            <v:shape style="position:absolute;left:4507;top:387;width:1820;height:0" coordorigin="4507,387" coordsize="1820,0" path="m4507,387l6327,387e" filled="f" stroked="t" strokeweight="1pt" strokecolor="#E1E2E3">
              <v:path arrowok="t"/>
            </v:shape>
            <v:shape style="position:absolute;left:487;top:553;width:5830;height:1607" coordorigin="487,553" coordsize="5830,1607" path="m2126,1680l487,1680,487,2160,2126,2160,2126,1840,3316,1840,4507,2160,3316,2160,3316,1840,4507,2000,4507,1840,6317,1840,6317,1680,2126,1680xe" filled="t" fillcolor="#F2F6FB" stroked="f">
              <v:path arrowok="t"/>
              <v:fill/>
            </v:shape>
            <v:shape style="position:absolute;left:487;top:553;width:5830;height:1607" coordorigin="487,553" coordsize="5830,1607" path="m3316,2000l3316,1840,2126,1840,2126,2160,3316,2160,3316,1840,3316,2000xe" filled="t" fillcolor="#F2F6FB" stroked="f">
              <v:path arrowok="t"/>
              <v:fill/>
            </v:shape>
            <v:shape style="position:absolute;left:487;top:553;width:5830;height:1607" coordorigin="487,553" coordsize="5830,1607" path="m2126,553l487,553,487,696,6317,696,6317,553,2126,553xe" filled="t" fillcolor="#F2F6FB" stroked="f">
              <v:path arrowok="t"/>
              <v:fill/>
            </v:shape>
            <v:shape style="position:absolute;left:487;top:553;width:5830;height:1607" coordorigin="487,553" coordsize="5830,1607" path="m2126,894l487,894,487,1092,6317,1092,6317,894,2126,894xe" filled="t" fillcolor="#F2F6FB" stroked="f">
              <v:path arrowok="t"/>
              <v:fill/>
            </v:shape>
            <v:shape style="position:absolute;left:487;top:553;width:5830;height:1607" coordorigin="487,553" coordsize="5830,1607" path="m2126,1283l487,1283,487,1481,6317,1481,6317,1283,2126,1283xe" filled="t" fillcolor="#F2F6FB" stroked="f">
              <v:path arrowok="t"/>
              <v:fill/>
            </v:shape>
            <v:shape style="position:absolute;left:477;top:114;width:5850;height:2238" coordorigin="477,114" coordsize="5850,2238" path="m477,2352l6327,2352,6327,114,477,114,477,2352xe" filled="f" stroked="t" strokeweight="1pt" strokecolor="#F7F9F1">
              <v:path arrowok="t"/>
            </v:shape>
            <v:shape style="position:absolute;left:923;top:2219;width:5072;height:503" coordorigin="923,2219" coordsize="5072,503" path="m923,2723l5996,2723,5996,2219,923,2219,923,2723xe" filled="t" fillcolor="#FDFDFD" stroked="f">
              <v:path arrowok="t"/>
              <v:fill/>
            </v:shape>
            <v:shape style="position:absolute;left:923;top:2219;width:5072;height:503" coordorigin="923,2219" coordsize="5072,503" path="m923,2723l5996,2723,5996,2219,923,2219,923,2723xe" filled="f" stroked="t" strokeweight="0.2pt" strokecolor="#7E8589">
              <v:path arrowok="t"/>
            </v:shape>
            <v:shape style="position:absolute;left:4848;top:4960;width:194;height:0" coordorigin="4848,4960" coordsize="194,0" path="m4848,4960l5042,4960e" filled="f" stroked="t" strokeweight="5.695pt" strokecolor="#96989A">
              <v:path arrowok="t"/>
            </v:shape>
            <v:shape style="position:absolute;left:4848;top:4904;width:194;height:112" coordorigin="4848,4904" coordsize="194,112" path="m4848,4904l5042,4904,5042,5016,4848,5016,4848,4904xe" filled="f" stroked="t" strokeweight="0.5pt" strokecolor="#363435">
              <v:path arrowok="t"/>
            </v:shape>
            <v:shape style="position:absolute;left:2070;top:4960;width:194;height:0" coordorigin="2070,4960" coordsize="194,0" path="m2070,4960l2264,4960e" filled="f" stroked="t" strokeweight="5.724pt" strokecolor="#AA59A1">
              <v:path arrowok="t"/>
            </v:shape>
            <v:shape style="position:absolute;left:2070;top:4903;width:194;height:112" coordorigin="2070,4903" coordsize="194,112" path="m2070,4903l2264,4903,2264,5016,2070,5016,2070,4903xe" filled="f" stroked="t" strokeweight="0.5pt" strokecolor="#363435">
              <v:path arrowok="t"/>
            </v:shape>
            <v:shape style="position:absolute;left:1464;top:4637;width:3444;height:0" coordorigin="1464,4637" coordsize="3444,0" path="m1464,4637l4908,4637e" filled="f" stroked="t" strokeweight="1pt" strokecolor="#363435">
              <v:path arrowok="t"/>
            </v:shape>
            <v:shape style="position:absolute;left:1464;top:4595;width:0;height:42" coordorigin="1464,4595" coordsize="0,42" path="m1464,4637l1464,4595e" filled="f" stroked="t" strokeweight="1pt" strokecolor="#363435">
              <v:path arrowok="t"/>
            </v:shape>
            <v:shape style="position:absolute;left:1809;top:4595;width:0;height:42" coordorigin="1809,4595" coordsize="0,42" path="m1809,4637l1809,4595e" filled="f" stroked="t" strokeweight="1pt" strokecolor="#363435">
              <v:path arrowok="t"/>
            </v:shape>
            <v:shape style="position:absolute;left:2153;top:4595;width:0;height:42" coordorigin="2153,4595" coordsize="0,42" path="m2153,4637l2153,4595e" filled="f" stroked="t" strokeweight="1pt" strokecolor="#363435">
              <v:path arrowok="t"/>
            </v:shape>
            <v:shape style="position:absolute;left:2498;top:4595;width:0;height:42" coordorigin="2498,4595" coordsize="0,42" path="m2498,4637l2498,4595e" filled="f" stroked="t" strokeweight="1pt" strokecolor="#363435">
              <v:path arrowok="t"/>
            </v:shape>
            <v:shape style="position:absolute;left:2842;top:4595;width:0;height:42" coordorigin="2842,4595" coordsize="0,42" path="m2842,4637l2842,4595e" filled="f" stroked="t" strokeweight="1pt" strokecolor="#363435">
              <v:path arrowok="t"/>
            </v:shape>
            <v:shape style="position:absolute;left:3186;top:4595;width:0;height:42" coordorigin="3186,4595" coordsize="0,42" path="m3186,4637l3186,4595e" filled="f" stroked="t" strokeweight="1pt" strokecolor="#363435">
              <v:path arrowok="t"/>
            </v:shape>
            <v:shape style="position:absolute;left:3531;top:4595;width:0;height:42" coordorigin="3531,4595" coordsize="0,42" path="m3531,4637l3531,4595e" filled="f" stroked="t" strokeweight="1pt" strokecolor="#363435">
              <v:path arrowok="t"/>
            </v:shape>
            <v:shape style="position:absolute;left:3875;top:4595;width:0;height:42" coordorigin="3875,4595" coordsize="0,42" path="m3875,4637l3875,4595e" filled="f" stroked="t" strokeweight="1pt" strokecolor="#363435">
              <v:path arrowok="t"/>
            </v:shape>
            <v:shape style="position:absolute;left:4219;top:4595;width:0;height:42" coordorigin="4219,4595" coordsize="0,42" path="m4219,4637l4219,4595e" filled="f" stroked="t" strokeweight="1pt" strokecolor="#363435">
              <v:path arrowok="t"/>
            </v:shape>
            <v:shape style="position:absolute;left:4564;top:4595;width:0;height:42" coordorigin="4564,4595" coordsize="0,42" path="m4564,4637l4564,4595e" filled="f" stroked="t" strokeweight="1pt" strokecolor="#363435">
              <v:path arrowok="t"/>
            </v:shape>
            <v:shape style="position:absolute;left:4908;top:4595;width:0;height:42" coordorigin="4908,4595" coordsize="0,42" path="m4908,4637l4908,4595e" filled="f" stroked="t" strokeweight="1pt" strokecolor="#363435">
              <v:path arrowok="t"/>
            </v:shape>
            <v:shape style="position:absolute;left:1464;top:2911;width:0;height:1726" coordorigin="1464,2911" coordsize="0,1726" path="m1464,4637l1464,2911e" filled="f" stroked="t" strokeweight="1pt" strokecolor="#363435">
              <v:path arrowok="t"/>
            </v:shape>
            <v:shape style="position:absolute;left:1464;top:4637;width:93;height:0" coordorigin="1464,4637" coordsize="93,0" path="m1464,4637l1557,4637e" filled="f" stroked="t" strokeweight="1pt" strokecolor="#363435">
              <v:path arrowok="t"/>
            </v:shape>
            <v:shape style="position:absolute;left:1464;top:4292;width:93;height:0" coordorigin="1464,4292" coordsize="93,0" path="m1464,4292l1557,4292e" filled="f" stroked="t" strokeweight="1pt" strokecolor="#363435">
              <v:path arrowok="t"/>
            </v:shape>
            <v:shape style="position:absolute;left:1464;top:3947;width:93;height:0" coordorigin="1464,3947" coordsize="93,0" path="m1464,3947l1557,3947e" filled="f" stroked="t" strokeweight="1pt" strokecolor="#363435">
              <v:path arrowok="t"/>
            </v:shape>
            <v:shape style="position:absolute;left:1464;top:3601;width:93;height:0" coordorigin="1464,3601" coordsize="93,0" path="m1464,3601l1557,3601e" filled="f" stroked="t" strokeweight="1pt" strokecolor="#363435">
              <v:path arrowok="t"/>
            </v:shape>
            <v:shape style="position:absolute;left:1464;top:3256;width:93;height:0" coordorigin="1464,3256" coordsize="93,0" path="m1464,3256l1557,3256e" filled="f" stroked="t" strokeweight="1pt" strokecolor="#363435">
              <v:path arrowok="t"/>
            </v:shape>
            <v:shape style="position:absolute;left:1464;top:2911;width:93;height:0" coordorigin="1464,2911" coordsize="93,0" path="m1464,2911l1557,2911e" filled="f" stroked="t" strokeweight="1pt" strokecolor="#363435">
              <v:path arrowok="t"/>
            </v:shape>
            <v:shape style="position:absolute;left:1629;top:4567;width:346;height:41" coordorigin="1629,4567" coordsize="346,41" path="m1975,4567l1629,4608e" filled="f" stroked="t" strokeweight="2pt" strokecolor="#E0E1E2">
              <v:path arrowok="t"/>
            </v:shape>
            <v:shape style="position:absolute;left:1975;top:4567;width:346;height:41" coordorigin="1975,4567" coordsize="346,41" path="m2321,4608l1975,4567e" filled="f" stroked="t" strokeweight="2pt" strokecolor="#E0E1E2">
              <v:path arrowok="t"/>
            </v:shape>
            <v:shape style="position:absolute;left:2321;top:4595;width:346;height:14" coordorigin="2321,4595" coordsize="346,14" path="m2667,4595l2321,4608e" filled="f" stroked="t" strokeweight="2pt" strokecolor="#E0E1E2">
              <v:path arrowok="t"/>
            </v:shape>
            <v:shape style="position:absolute;left:2667;top:4595;width:346;height:34" coordorigin="2667,4595" coordsize="346,34" path="m3013,4629l2667,4595e" filled="f" stroked="t" strokeweight="2pt" strokecolor="#E0E1E2">
              <v:path arrowok="t"/>
            </v:shape>
            <v:shape style="position:absolute;left:3013;top:4567;width:346;height:62" coordorigin="3013,4567" coordsize="346,62" path="m3359,4567l3013,4629e" filled="f" stroked="t" strokeweight="2pt" strokecolor="#E0E1E2">
              <v:path arrowok="t"/>
            </v:shape>
            <v:shape style="position:absolute;left:3359;top:4410;width:346;height:157" coordorigin="3359,4410" coordsize="346,157" path="m3705,4410l3359,4567e" filled="f" stroked="t" strokeweight="2pt" strokecolor="#E0E1E2">
              <v:path arrowok="t"/>
            </v:shape>
            <v:shape style="position:absolute;left:3705;top:4314;width:346;height:96" coordorigin="3705,4314" coordsize="346,96" path="m4052,4314l3705,4410e" filled="f" stroked="t" strokeweight="2pt" strokecolor="#E0E1E2">
              <v:path arrowok="t"/>
            </v:shape>
            <v:shape style="position:absolute;left:4052;top:4191;width:346;height:123" coordorigin="4052,4191" coordsize="346,123" path="m4398,4191l4052,4314e" filled="f" stroked="t" strokeweight="2pt" strokecolor="#E0E1E2">
              <v:path arrowok="t"/>
            </v:shape>
            <v:shape style="position:absolute;left:4398;top:4157;width:346;height:34" coordorigin="4398,4157" coordsize="346,34" path="m4744,4157l4398,4191e" filled="f" stroked="t" strokeweight="2pt" strokecolor="#E0E1E2">
              <v:path arrowok="t"/>
            </v:shape>
            <v:shape style="position:absolute;left:1536;top:4610;width:215;height:0" coordorigin="1536,4610" coordsize="215,0" path="m1536,4610l1751,4610e" filled="f" stroked="t" strokeweight="5.274pt" strokecolor="#AA59A1">
              <v:path arrowok="t"/>
            </v:shape>
            <v:shape style="position:absolute;left:1536;top:4559;width:215;height:103" coordorigin="1536,4559" coordsize="215,103" path="m1536,4559l1751,4559,1751,4662,1536,4662,1536,4559xe" filled="f" stroked="t" strokeweight="0.5pt" strokecolor="#363435">
              <v:path arrowok="t"/>
            </v:shape>
            <v:shape style="position:absolute;left:1879;top:4569;width:215;height:0" coordorigin="1879,4569" coordsize="215,0" path="m1879,4569l2094,4569e" filled="f" stroked="t" strokeweight="5.274pt" strokecolor="#AA59A1">
              <v:path arrowok="t"/>
            </v:shape>
            <v:shape style="position:absolute;left:1879;top:4517;width:215;height:103" coordorigin="1879,4517" coordsize="215,103" path="m1879,4517l2094,4517,2094,4621,1879,4621,1879,4517xe" filled="f" stroked="t" strokeweight="0.5pt" strokecolor="#363435">
              <v:path arrowok="t"/>
            </v:shape>
            <v:shape style="position:absolute;left:2221;top:4610;width:215;height:0" coordorigin="2221,4610" coordsize="215,0" path="m2221,4610l2437,4610e" filled="f" stroked="t" strokeweight="5.274pt" strokecolor="#AA59A1">
              <v:path arrowok="t"/>
            </v:shape>
            <v:shape style="position:absolute;left:2221;top:4559;width:215;height:103" coordorigin="2221,4559" coordsize="215,103" path="m2221,4559l2437,4559,2437,4662,2221,4662,2221,4559xe" filled="f" stroked="t" strokeweight="0.5pt" strokecolor="#363435">
              <v:path arrowok="t"/>
            </v:shape>
            <v:shape style="position:absolute;left:2564;top:4597;width:215;height:0" coordorigin="2564,4597" coordsize="215,0" path="m2564,4597l2779,4597e" filled="f" stroked="t" strokeweight="5.274pt" strokecolor="#AA59A1">
              <v:path arrowok="t"/>
            </v:shape>
            <v:shape style="position:absolute;left:2564;top:4545;width:215;height:103" coordorigin="2564,4545" coordsize="215,103" path="m2564,4545l2779,4545,2779,4648,2564,4648,2564,4545xe" filled="f" stroked="t" strokeweight="0.5pt" strokecolor="#363435">
              <v:path arrowok="t"/>
            </v:shape>
            <v:shape style="position:absolute;left:2907;top:4631;width:215;height:0" coordorigin="2907,4631" coordsize="215,0" path="m2907,4631l3122,4631e" filled="f" stroked="t" strokeweight="5.274pt" strokecolor="#AA59A1">
              <v:path arrowok="t"/>
            </v:shape>
            <v:shape style="position:absolute;left:2907;top:4579;width:215;height:103" coordorigin="2907,4579" coordsize="215,103" path="m2907,4579l3122,4579,3122,4683,2907,4683,2907,4579xe" filled="f" stroked="t" strokeweight="0.5pt" strokecolor="#363435">
              <v:path arrowok="t"/>
            </v:shape>
            <v:shape style="position:absolute;left:3250;top:4569;width:215;height:0" coordorigin="3250,4569" coordsize="215,0" path="m3250,4569l3465,4569e" filled="f" stroked="t" strokeweight="5.274pt" strokecolor="#AA59A1">
              <v:path arrowok="t"/>
            </v:shape>
            <v:shape style="position:absolute;left:3250;top:4517;width:215;height:103" coordorigin="3250,4517" coordsize="215,103" path="m3250,4517l3465,4517,3465,4621,3250,4621,3250,4517xe" filled="f" stroked="t" strokeweight="0.5pt" strokecolor="#363435">
              <v:path arrowok="t"/>
            </v:shape>
            <v:shape style="position:absolute;left:3593;top:4410;width:215;height:0" coordorigin="3593,4410" coordsize="215,0" path="m3593,4410l3808,4410e" filled="f" stroked="t" strokeweight="5.274pt" strokecolor="#AA59A1">
              <v:path arrowok="t"/>
            </v:shape>
            <v:shape style="position:absolute;left:3593;top:4358;width:215;height:103" coordorigin="3593,4358" coordsize="215,103" path="m3593,4358l3808,4358,3808,4462,3593,4462,3593,4358xe" filled="f" stroked="t" strokeweight="0.5pt" strokecolor="#363435">
              <v:path arrowok="t"/>
            </v:shape>
            <v:shape style="position:absolute;left:3936;top:4313;width:215;height:0" coordorigin="3936,4313" coordsize="215,0" path="m3936,4313l4151,4313e" filled="f" stroked="t" strokeweight="5.274pt" strokecolor="#AA59A1">
              <v:path arrowok="t"/>
            </v:shape>
            <v:shape style="position:absolute;left:3936;top:4261;width:215;height:103" coordorigin="3936,4261" coordsize="215,103" path="m3936,4261l4151,4261,4151,4365,3936,4365,3936,4261xe" filled="f" stroked="t" strokeweight="0.5pt" strokecolor="#363435">
              <v:path arrowok="t"/>
            </v:shape>
            <v:shape style="position:absolute;left:4279;top:4189;width:215;height:0" coordorigin="4279,4189" coordsize="215,0" path="m4279,4189l4494,4189e" filled="f" stroked="t" strokeweight="5.274pt" strokecolor="#AA59A1">
              <v:path arrowok="t"/>
            </v:shape>
            <v:shape style="position:absolute;left:4279;top:4137;width:215;height:103" coordorigin="4279,4137" coordsize="215,103" path="m4279,4137l4494,4137,4494,4240,4279,4240,4279,4137xe" filled="f" stroked="t" strokeweight="0.5pt" strokecolor="#363435">
              <v:path arrowok="t"/>
            </v:shape>
            <v:shape style="position:absolute;left:4622;top:4154;width:215;height:0" coordorigin="4622,4154" coordsize="215,0" path="m4622,4154l4837,4154e" filled="f" stroked="t" strokeweight="5.274pt" strokecolor="#AA59A1">
              <v:path arrowok="t"/>
            </v:shape>
            <v:shape style="position:absolute;left:4622;top:4102;width:215;height:103" coordorigin="4622,4102" coordsize="215,103" path="m4622,4102l4837,4102,4837,4206,4622,4206,4622,4102xe" filled="f" stroked="t" strokeweight="0.5pt" strokecolor="#363435">
              <v:path arrowok="t"/>
            </v:shape>
            <v:shape style="position:absolute;left:1629;top:3828;width:346;height:34" coordorigin="1629,3828" coordsize="346,34" path="m1975,3862l1629,3828e" filled="f" stroked="t" strokeweight="2pt" strokecolor="#96989A">
              <v:path arrowok="t"/>
            </v:shape>
            <v:shape style="position:absolute;left:1975;top:3862;width:346;height:89" coordorigin="1975,3862" coordsize="346,89" path="m2321,3951l1975,3862e" filled="f" stroked="t" strokeweight="2pt" strokecolor="#96989A">
              <v:path arrowok="t"/>
            </v:shape>
            <v:shape style="position:absolute;left:2321;top:3788;width:346;height:158" coordorigin="2321,3788" coordsize="346,158" path="m2667,3788l2321,3946e" filled="f" stroked="t" strokeweight="2pt" strokecolor="#96989A">
              <v:path arrowok="t"/>
            </v:shape>
            <v:shape style="position:absolute;left:2667;top:3793;width:346;height:103" coordorigin="2667,3793" coordsize="346,103" path="m3013,3896l2667,3793e" filled="f" stroked="t" strokeweight="2pt" strokecolor="#96989A">
              <v:path arrowok="t"/>
            </v:shape>
            <v:shape style="position:absolute;left:3013;top:3773;width:346;height:124" coordorigin="3013,3773" coordsize="346,124" path="m3359,3773l3013,3896e" filled="f" stroked="t" strokeweight="2pt" strokecolor="#96989A">
              <v:path arrowok="t"/>
            </v:shape>
            <v:shape style="position:absolute;left:3359;top:3663;width:346;height:110" coordorigin="3359,3663" coordsize="346,110" path="m3705,3663l3359,3773e" filled="f" stroked="t" strokeweight="2pt" strokecolor="#96989A">
              <v:path arrowok="t"/>
            </v:shape>
            <v:shape style="position:absolute;left:3705;top:3175;width:346;height:488" coordorigin="3705,3175" coordsize="346,488" path="m4052,3175l3705,3663e" filled="f" stroked="t" strokeweight="2pt" strokecolor="#96989A">
              <v:path arrowok="t"/>
            </v:shape>
            <v:shape style="position:absolute;left:4052;top:3175;width:346;height:302" coordorigin="4052,3175" coordsize="346,302" path="m4398,3477l4052,3175e" filled="f" stroked="t" strokeweight="2pt" strokecolor="#96989A">
              <v:path arrowok="t"/>
            </v:shape>
            <v:shape style="position:absolute;left:4398;top:3463;width:346;height:14" coordorigin="4398,3463" coordsize="346,14" path="m4744,3463l4398,3477e" filled="f" stroked="t" strokeweight="2pt" strokecolor="#96989A">
              <v:path arrowok="t"/>
            </v:shape>
            <v:shape style="position:absolute;left:1536;top:3829;width:215;height:0" coordorigin="1536,3829" coordsize="215,0" path="m1536,3829l1751,3829e" filled="f" stroked="t" strokeweight="5.274pt" strokecolor="#96989A">
              <v:path arrowok="t"/>
            </v:shape>
            <v:shape style="position:absolute;left:1536;top:3778;width:215;height:103" coordorigin="1536,3778" coordsize="215,103" path="m1536,3778l1751,3778,1751,3881,1536,3881,1536,3778xe" filled="f" stroked="t" strokeweight="0.5pt" strokecolor="#363435">
              <v:path arrowok="t"/>
            </v:shape>
            <v:shape style="position:absolute;left:1879;top:3864;width:215;height:0" coordorigin="1879,3864" coordsize="215,0" path="m1879,3864l2094,3864e" filled="f" stroked="t" strokeweight="5.274pt" strokecolor="#96989A">
              <v:path arrowok="t"/>
            </v:shape>
            <v:shape style="position:absolute;left:1879;top:3812;width:215;height:103" coordorigin="1879,3812" coordsize="215,103" path="m1879,3812l2094,3812,2094,3916,1879,3916,1879,3812xe" filled="f" stroked="t" strokeweight="0.5pt" strokecolor="#363435">
              <v:path arrowok="t"/>
            </v:shape>
            <v:shape style="position:absolute;left:2221;top:3954;width:215;height:0" coordorigin="2221,3954" coordsize="215,0" path="m2221,3954l2437,3954e" filled="f" stroked="t" strokeweight="5.274pt" strokecolor="#96989A">
              <v:path arrowok="t"/>
            </v:shape>
            <v:shape style="position:absolute;left:2221;top:3902;width:215;height:103" coordorigin="2221,3902" coordsize="215,103" path="m2221,3902l2437,3902,2437,4005,2221,4005,2221,3902xe" filled="f" stroked="t" strokeweight="0.5pt" strokecolor="#363435">
              <v:path arrowok="t"/>
            </v:shape>
            <v:shape style="position:absolute;left:2564;top:3795;width:215;height:0" coordorigin="2564,3795" coordsize="215,0" path="m2564,3795l2779,3795e" filled="f" stroked="t" strokeweight="5.274pt" strokecolor="#96989A">
              <v:path arrowok="t"/>
            </v:shape>
            <v:shape style="position:absolute;left:2564;top:3743;width:215;height:103" coordorigin="2564,3743" coordsize="215,103" path="m2564,3743l2779,3743,2779,3846,2564,3846,2564,3743xe" filled="f" stroked="t" strokeweight="0.5pt" strokecolor="#363435">
              <v:path arrowok="t"/>
            </v:shape>
            <v:shape style="position:absolute;left:2907;top:3898;width:215;height:0" coordorigin="2907,3898" coordsize="215,0" path="m2907,3898l3122,3898e" filled="f" stroked="t" strokeweight="5.274pt" strokecolor="#96989A">
              <v:path arrowok="t"/>
            </v:shape>
            <v:shape style="position:absolute;left:2907;top:3847;width:215;height:103" coordorigin="2907,3847" coordsize="215,103" path="m2907,3847l3122,3847,3122,3950,2907,3950,2907,3847xe" filled="f" stroked="t" strokeweight="0.5pt" strokecolor="#363435">
              <v:path arrowok="t"/>
            </v:shape>
            <v:shape style="position:absolute;left:3250;top:3774;width:215;height:0" coordorigin="3250,3774" coordsize="215,0" path="m3250,3774l3465,3774e" filled="f" stroked="t" strokeweight="5.274pt" strokecolor="#96989A">
              <v:path arrowok="t"/>
            </v:shape>
            <v:shape style="position:absolute;left:3250;top:3722;width:215;height:103" coordorigin="3250,3722" coordsize="215,103" path="m3250,3722l3465,3722,3465,3826,3250,3826,3250,3722xe" filled="f" stroked="t" strokeweight="0.5pt" strokecolor="#363435">
              <v:path arrowok="t"/>
            </v:shape>
            <v:shape style="position:absolute;left:3593;top:3663;width:215;height:0" coordorigin="3593,3663" coordsize="215,0" path="m3593,3663l3808,3663e" filled="f" stroked="t" strokeweight="5.274pt" strokecolor="#96989A">
              <v:path arrowok="t"/>
            </v:shape>
            <v:shape style="position:absolute;left:3593;top:3612;width:215;height:103" coordorigin="3593,3612" coordsize="215,103" path="m3593,3612l3808,3612,3808,3715,3593,3715,3593,3612xe" filled="f" stroked="t" strokeweight="0.5pt" strokecolor="#363435">
              <v:path arrowok="t"/>
            </v:shape>
            <v:shape style="position:absolute;left:3936;top:3172;width:215;height:0" coordorigin="3936,3172" coordsize="215,0" path="m3936,3172l4151,3172e" filled="f" stroked="t" strokeweight="5.274pt" strokecolor="#96989A">
              <v:path arrowok="t"/>
            </v:shape>
            <v:shape style="position:absolute;left:3936;top:3121;width:215;height:103" coordorigin="3936,3121" coordsize="215,103" path="m3936,3121l4151,3121,4151,3224,3936,3224,3936,3121xe" filled="f" stroked="t" strokeweight="0.5pt" strokecolor="#363435">
              <v:path arrowok="t"/>
            </v:shape>
            <v:shape style="position:absolute;left:4279;top:3477;width:215;height:0" coordorigin="4279,3477" coordsize="215,0" path="m4279,3477l4494,3477e" filled="f" stroked="t" strokeweight="5.274pt" strokecolor="#96989A">
              <v:path arrowok="t"/>
            </v:shape>
            <v:shape style="position:absolute;left:4279;top:3425;width:215;height:103" coordorigin="4279,3425" coordsize="215,103" path="m4279,3425l4494,3425,4494,3528,4279,3528,4279,3425xe" filled="f" stroked="t" strokeweight="0.5pt" strokecolor="#363435">
              <v:path arrowok="t"/>
            </v:shape>
            <v:shape style="position:absolute;left:4622;top:3463;width:215;height:0" coordorigin="4622,3463" coordsize="215,0" path="m4622,3463l4837,3463e" filled="f" stroked="t" strokeweight="5.274pt" strokecolor="#96989A">
              <v:path arrowok="t"/>
            </v:shape>
            <v:shape style="position:absolute;left:4622;top:3411;width:215;height:103" coordorigin="4622,3411" coordsize="215,103" path="m4622,3411l4837,3411,4837,3515,4622,3515,4622,3411xe" filled="f" stroked="t" strokeweight="0.5pt" strokecolor="#363435">
              <v:path arrowok="t"/>
            </v:shape>
            <v:shape style="position:absolute;left:654;top:2422;width:5580;height:2648" coordorigin="654,2422" coordsize="5580,2648" path="m654,5070l6234,5070,6234,2422,654,2422,654,5070xe" filled="f" stroked="t" strokeweight="0.2pt" strokecolor="#7E858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Unemployment Rates Among Jordanian Labor Force (15+) Years of Age by Sex,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2010-2019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tbl>
      <w:tblPr>
        <w:tblW w:w="0" w:type="auto"/>
        <w:tblLook w:val="01E0"/>
        <w:jc w:val="left"/>
        <w:tblInd w:w="17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12" w:hRule="exact"/>
        </w:trPr>
        <w:tc>
          <w:tcPr>
            <w:tcW w:w="1126" w:type="dxa"/>
            <w:tcBorders>
              <w:top w:val="nil" w:sz="6" w:space="0" w:color="auto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3"/>
              <w:ind w:left="9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28"/>
              <w:ind w:lef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  <w:tc>
          <w:tcPr>
            <w:tcW w:w="817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3"/>
              <w:ind w:left="7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"/>
              <w:ind w:left="48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28"/>
              <w:ind w:left="1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  <w:tc>
          <w:tcPr>
            <w:tcW w:w="453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3"/>
              <w:ind w:left="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364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28"/>
              <w:ind w:left="10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  <w:tc>
          <w:tcPr>
            <w:tcW w:w="636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3"/>
              <w:ind w:left="2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Year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70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nil" w:sz="6" w:space="0" w:color="auto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28"/>
              <w:ind w:left="11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ةنسلا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8"/>
                <w:szCs w:val="18"/>
              </w:rPr>
            </w:r>
          </w:p>
        </w:tc>
      </w:tr>
      <w:tr>
        <w:trPr>
          <w:trHeight w:val="145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3"/>
                <w:szCs w:val="13"/>
              </w:rPr>
              <w:t>12.9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3"/>
                <w:szCs w:val="13"/>
              </w:rPr>
              <w:t>21.2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3"/>
                <w:szCs w:val="13"/>
              </w:rPr>
              <w:t>11.0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1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3"/>
                <w:szCs w:val="13"/>
              </w:rPr>
              <w:t>2011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96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200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88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"/>
              <w:ind w:left="7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200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3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96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62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84"/>
            </w:pPr>
            <w:r>
              <w:rPr>
                <w:rFonts w:cs="Times New Roman" w:hAnsi="Times New Roman" w:eastAsia="Times New Roman" w:ascii="Times New Roman"/>
                <w:color w:val="363435"/>
                <w:w w:val="109"/>
                <w:position w:val="4"/>
                <w:sz w:val="10"/>
                <w:szCs w:val="10"/>
              </w:rPr>
              <w:t>**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0"/>
                <w:sz w:val="13"/>
                <w:szCs w:val="13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69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  <w:tr>
        <w:trPr>
          <w:trHeight w:val="151" w:hRule="exact"/>
        </w:trPr>
        <w:tc>
          <w:tcPr>
            <w:tcW w:w="1126" w:type="dxa"/>
            <w:tcBorders>
              <w:top w:val="single" w:sz="8" w:space="0" w:color="E1E2E3"/>
              <w:left w:val="single" w:sz="8" w:space="0" w:color="F7F9F1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7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7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8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4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4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36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37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E1E2E3"/>
            </w:tcBorders>
          </w:tcPr>
          <w:p/>
        </w:tc>
        <w:tc>
          <w:tcPr>
            <w:tcW w:w="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70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14" w:type="dxa"/>
            <w:tcBorders>
              <w:top w:val="single" w:sz="8" w:space="0" w:color="E1E2E3"/>
              <w:left w:val="nil" w:sz="6" w:space="0" w:color="auto"/>
              <w:bottom w:val="single" w:sz="8" w:space="0" w:color="E1E2E3"/>
              <w:right w:val="single" w:sz="8" w:space="0" w:color="F7F9F1"/>
            </w:tcBorders>
          </w:tcPr>
          <w:p/>
        </w:tc>
      </w:tr>
    </w:tbl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before="31" w:lineRule="exact" w:line="260"/>
        <w:ind w:left="639" w:right="576"/>
      </w:pPr>
      <w:r>
        <w:pict>
          <v:shape type="#_x0000_t202" style="position:absolute;margin-left:46.173pt;margin-top:1.91394pt;width:253.618pt;height:25.173pt;mso-position-horizontal-relative:page;mso-position-vertical-relative:paragraph;z-index:-18244" filled="f" stroked="f">
            <v:textbox inset="0,0,0,0">
              <w:txbxContent>
                <w:p>
                  <w:pPr>
                    <w:rPr>
                      <w:sz w:val="26"/>
                      <w:szCs w:val="26"/>
                    </w:rPr>
                    <w:jc w:val="left"/>
                    <w:spacing w:before="8" w:lineRule="exact" w:line="260"/>
                  </w:pPr>
                  <w:r>
                    <w:rPr>
                      <w:sz w:val="26"/>
                      <w:szCs w:val="26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ind w:left="11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35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position w:val="-1"/>
          <w:sz w:val="16"/>
          <w:szCs w:val="16"/>
        </w:rPr>
        <w:t>2019-2010</w:t>
      </w:r>
      <w:r>
        <w:rPr>
          <w:rFonts w:cs="Times New Roman" w:hAnsi="Times New Roman" w:eastAsia="Times New Roman" w:ascii="Times New Roman"/>
          <w:color w:val="363435"/>
          <w:position w:val="-1"/>
          <w:sz w:val="18"/>
          <w:szCs w:val="18"/>
        </w:rPr>
        <w:t>،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8"/>
          <w:szCs w:val="18"/>
        </w:rPr>
        <w:t>سنلجا بسح ةنس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(15+)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8"/>
          <w:szCs w:val="18"/>
        </w:rPr>
        <w:t>مهرامعأ نيذلا ةيندرلأا لمعلا ةوق دارفأ ينب ةلاطبلا تلادعم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796" w:right="641"/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Unemployment Rates Among Jordanian Labor Force (15+) Year of Age by Sex ,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2855" w:right="2700"/>
      </w:pP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2010-2019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953"/>
      </w:pP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35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 w:lineRule="exact" w:line="80"/>
        <w:ind w:left="953"/>
      </w:pPr>
      <w:r>
        <w:pict>
          <v:shape type="#_x0000_t202" style="position:absolute;margin-left:38.3053pt;margin-top:5.70194pt;width:10pt;height:14.248pt;mso-position-horizontal-relative:page;mso-position-vertical-relative:paragraph;z-index:-18236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لدعلما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30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 w:lineRule="exact" w:line="80"/>
        <w:ind w:left="953"/>
      </w:pP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25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 w:lineRule="exact" w:line="80"/>
        <w:ind w:left="953"/>
      </w:pP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20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 w:lineRule="exact" w:line="80"/>
        <w:ind w:left="953"/>
      </w:pPr>
      <w:r>
        <w:pict>
          <v:shape type="#_x0000_t202" style="position:absolute;margin-left:39.8452pt;margin-top:-8.00633pt;width:8pt;height:12.9951pt;mso-position-horizontal-relative:page;mso-position-vertical-relative:paragraph;z-index:-18235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Rate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15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sz w:val="20"/>
          <w:szCs w:val="20"/>
        </w:rPr>
        <w:jc w:val="left"/>
        <w:spacing w:before="5" w:lineRule="exact" w:line="200"/>
        <w:sectPr>
          <w:type w:val="continuous"/>
          <w:pgSz w:w="6820" w:h="9640"/>
          <w:pgMar w:top="220" w:bottom="0" w:left="300" w:right="2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49"/>
        <w:ind w:left="953"/>
      </w:pPr>
      <w:r>
        <w:rPr>
          <w:rFonts w:cs="Times New Roman" w:hAnsi="Times New Roman" w:eastAsia="Times New Roman" w:ascii="Times New Roman"/>
          <w:color w:val="363435"/>
          <w:w w:val="200"/>
          <w:sz w:val="8"/>
          <w:szCs w:val="8"/>
        </w:rPr>
        <w:t>10</w:t>
      </w:r>
      <w:r>
        <w:rPr>
          <w:rFonts w:cs="Times New Roman" w:hAnsi="Times New Roman" w:eastAsia="Times New Roman" w:ascii="Times New Roman"/>
          <w:color w:val="00000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26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40"/>
        <w:ind w:right="-41"/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2011    2012   2013   </w:t>
      </w:r>
      <w:r>
        <w:rPr>
          <w:rFonts w:cs="Times New Roman" w:hAnsi="Times New Roman" w:eastAsia="Times New Roman" w:ascii="Times New Roman"/>
          <w:color w:val="363435"/>
          <w:position w:val="-1"/>
          <w:sz w:val="12"/>
          <w:szCs w:val="12"/>
        </w:rPr>
        <w:t>2014    2015   </w:t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2016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ectPr>
          <w:type w:val="continuous"/>
          <w:pgSz w:w="6820" w:h="9640"/>
          <w:pgMar w:top="220" w:bottom="0" w:left="300" w:right="260"/>
          <w:cols w:num="3" w:equalWidth="off">
            <w:col w:w="1474" w:space="120"/>
            <w:col w:w="1954" w:space="103"/>
            <w:col w:w="2609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2017   2018    2019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2"/>
          <w:szCs w:val="12"/>
        </w:rPr>
        <w:jc w:val="left"/>
        <w:spacing w:before="55"/>
        <w:ind w:left="1370" w:right="-38"/>
      </w:pPr>
      <w:r>
        <w:rPr>
          <w:rFonts w:cs="Traditional Arabic" w:hAnsi="Traditional Arabic" w:eastAsia="Traditional Arabic" w:ascii="Traditional Arabic"/>
          <w:color w:val="363435"/>
          <w:sz w:val="12"/>
          <w:szCs w:val="12"/>
        </w:rPr>
        <w:t>ىثنأ                                                                                        ركذ</w:t>
      </w:r>
      <w:r>
        <w:rPr>
          <w:rFonts w:cs="Traditional Arabic" w:hAnsi="Traditional Arabic" w:eastAsia="Traditional Arabic" w:ascii="Traditional Arabic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26"/>
        <w:ind w:left="243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 Source: Labor Forc Survey 2019.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sectPr>
          <w:type w:val="continuous"/>
          <w:pgSz w:w="6820" w:h="9640"/>
          <w:pgMar w:top="220" w:bottom="0" w:left="300" w:right="260"/>
          <w:cols w:num="2" w:equalWidth="off">
            <w:col w:w="4172" w:space="503"/>
            <w:col w:w="1585"/>
          </w:cols>
        </w:sectPr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.2019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211"/>
        <w:sectPr>
          <w:type w:val="continuous"/>
          <w:pgSz w:w="6820" w:h="9640"/>
          <w:pgMar w:top="220" w:bottom="0" w:left="300" w:right="260"/>
        </w:sectPr>
      </w:pPr>
      <w:r>
        <w:rPr>
          <w:rFonts w:cs="Times New Roman" w:hAnsi="Times New Roman" w:eastAsia="Times New Roman" w:ascii="Times New Roman"/>
          <w:color w:val="363435"/>
          <w:position w:val="2"/>
          <w:sz w:val="12"/>
          <w:szCs w:val="12"/>
        </w:rPr>
        <w:t>**A new Labor Force Survey Methodology has been used Since 2017.  </w:t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.2017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ماع ذنم لمعلا ةوق حسلم ةديدج ةيجهنم مادختسا تم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pict>
          <v:group style="position:absolute;margin-left:0pt;margin-top:0pt;width:340.157pt;height:481.89pt;mso-position-horizontal-relative:page;mso-position-vertical-relative:page;z-index:-18243" coordorigin="0,0" coordsize="6803,9638">
            <v:shape style="position:absolute;left:6520;top:0;width:283;height:9638" coordorigin="6520,0" coordsize="283,9638" path="m6520,9638l6803,9638,6803,0,6520,0,6520,9638xe" filled="t" fillcolor="#FDFDFD" stroked="f">
              <v:path arrowok="t"/>
              <v:fill/>
            </v:shape>
            <v:shape style="position:absolute;left:0;top:8;width:6793;height:634" coordorigin="0,8" coordsize="6793,634" path="m0,642l6793,642,6793,8,0,8,0,642xe" filled="t" fillcolor="#4FADE0" stroked="f">
              <v:path arrowok="t"/>
              <v:fill/>
            </v:shape>
            <v:shape style="position:absolute;left:-61;top:8;width:6854;height:634" coordorigin="-61,8" coordsize="6854,634" path="m6793,8l0,8e" filled="f" stroked="t" strokeweight="1pt" strokecolor="#4FADE0">
              <v:path arrowok="t"/>
            </v:shape>
            <v:shape style="position:absolute;left:-61;top:8;width:6854;height:634" coordorigin="-61,8" coordsize="6854,634" path="m0,642l6793,642,6793,8e" filled="f" stroked="t" strokeweight="1pt" strokecolor="#4FADE0">
              <v:path arrowok="t"/>
            </v:shape>
            <w10:wrap type="none"/>
          </v:group>
        </w:pict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4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5"/>
        <w:sectPr>
          <w:type w:val="continuous"/>
          <w:pgSz w:w="6820" w:h="9640"/>
          <w:pgMar w:top="220" w:bottom="0" w:left="300" w:right="260"/>
          <w:cols w:num="2" w:equalWidth="off">
            <w:col w:w="1632" w:space="1516"/>
            <w:col w:w="311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10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ind w:left="443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lineRule="exact" w:line="200"/>
        <w:ind w:right="-51"/>
      </w:pPr>
      <w:r>
        <w:rPr>
          <w:rFonts w:cs="Times New Roman" w:hAnsi="Times New Roman" w:eastAsia="Times New Roman" w:ascii="Times New Roman"/>
          <w:b/>
          <w:color w:val="363435"/>
          <w:w w:val="114"/>
          <w:position w:val="-2"/>
          <w:sz w:val="14"/>
          <w:szCs w:val="14"/>
        </w:rPr>
        <w:t>*2019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1"/>
          <w:position w:val="-2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-2"/>
          <w:sz w:val="18"/>
          <w:szCs w:val="18"/>
        </w:rPr>
        <w:t>ةظفالمحا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-2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-2"/>
          <w:sz w:val="18"/>
          <w:szCs w:val="18"/>
        </w:rPr>
        <w:t>ينيندرلأل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-2"/>
          <w:sz w:val="18"/>
          <w:szCs w:val="18"/>
        </w:rPr>
        <w:t>ةلاطبلا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-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-2"/>
          <w:sz w:val="18"/>
          <w:szCs w:val="18"/>
        </w:rPr>
        <w:t>لدعم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ectPr>
          <w:pgSz w:w="6820" w:h="9640"/>
          <w:pgMar w:top="180" w:bottom="0" w:left="260" w:right="180"/>
          <w:cols w:num="3" w:equalWidth="off">
            <w:col w:w="1764" w:space="309"/>
            <w:col w:w="2535" w:space="1129"/>
            <w:col w:w="64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473"/>
      </w:pPr>
      <w:r>
        <w:pict>
          <v:shape type="#_x0000_t202" style="position:absolute;margin-left:49.778pt;margin-top:6.98456pt;width:243.944pt;height:160.549pt;mso-position-horizontal-relative:page;mso-position-vertical-relative:paragraph;z-index:-1823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89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F2F1F4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sz w:val="15"/>
                            <w:szCs w:val="15"/>
                          </w:rPr>
                          <w:jc w:val="left"/>
                          <w:spacing w:before="9" w:lineRule="exact" w:line="140"/>
                        </w:pPr>
                        <w:r>
                          <w:rPr>
                            <w:sz w:val="15"/>
                            <w:szCs w:val="15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Governorate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F2F1F4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center"/>
                          <w:spacing w:before="61" w:lineRule="exact" w:line="300"/>
                          <w:ind w:left="285" w:right="285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2"/>
                            <w:sz w:val="22"/>
                            <w:szCs w:val="22"/>
                          </w:rPr>
                          <w:t>ةلاطبلا لدعم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5"/>
                            <w:szCs w:val="15"/>
                          </w:rPr>
                          <w:jc w:val="center"/>
                          <w:spacing w:lineRule="exact" w:line="100"/>
                          <w:ind w:left="6" w:right="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position w:val="1"/>
                            <w:sz w:val="15"/>
                            <w:szCs w:val="15"/>
                          </w:rPr>
                          <w:t>Unemployment 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position w:val="0"/>
                            <w:sz w:val="15"/>
                            <w:szCs w:val="15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F2F1F4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4FADE0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1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right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22"/>
                            <w:szCs w:val="22"/>
                          </w:rPr>
                          <w:t>ةظفالمحا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200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30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2"/>
                            <w:szCs w:val="12"/>
                          </w:rPr>
                          <w:t>Amman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4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18.9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0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نامع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Balqa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20.8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ءاقلبلا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Zarqa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21.4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ءاقرزلا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Madaba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22.8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بادام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Irbid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18.5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دبرا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Mafraq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17.9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قرفلما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Jarash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18.0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شرج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Ajlun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19.5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نولجع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Karak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13.9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كركلا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Tafiela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20.9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ةليفطلا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Ma’an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19.3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ناعم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5"/>
                            <w:sz w:val="11"/>
                            <w:szCs w:val="11"/>
                          </w:rPr>
                          <w:t>Aqaba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55" w:right="555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16.9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ةبقعلا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1721" w:type="dxa"/>
                        <w:tcBorders>
                          <w:top w:val="single" w:sz="8" w:space="0" w:color="E1E2E3"/>
                          <w:left w:val="single" w:sz="8" w:space="0" w:color="F2F1F4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1"/>
                            <w:szCs w:val="11"/>
                          </w:rPr>
                          <w:jc w:val="left"/>
                          <w:spacing w:before="37"/>
                          <w:ind w:left="7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4"/>
                            <w:sz w:val="11"/>
                            <w:szCs w:val="11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1"/>
                            <w:szCs w:val="11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3"/>
                          <w:ind w:left="527" w:right="58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19.1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69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2F1F4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9" w:lineRule="exact" w:line="160"/>
                          <w:ind w:right="4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عوملمجا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15" w:hRule="exact"/>
                    </w:trPr>
                    <w:tc>
                      <w:tcPr>
                        <w:tcW w:w="4829" w:type="dxa"/>
                        <w:gridSpan w:val="3"/>
                        <w:tcBorders>
                          <w:top w:val="nil" w:sz="6" w:space="0" w:color="auto"/>
                          <w:left w:val="single" w:sz="8" w:space="0" w:color="F2F1F4"/>
                          <w:bottom w:val="single" w:sz="8" w:space="0" w:color="F2F1F4"/>
                          <w:right w:val="single" w:sz="8" w:space="0" w:color="F2F1F4"/>
                        </w:tcBorders>
                        <w:shd w:val="clear" w:color="auto" w:fill="F2F6FB"/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Unemployment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Jordanians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Governorate,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sz w:val="14"/>
          <w:szCs w:val="14"/>
        </w:rPr>
        <w:t>2019</w:t>
      </w:r>
      <w:r>
        <w:rPr>
          <w:rFonts w:cs="Times New Roman" w:hAnsi="Times New Roman" w:eastAsia="Times New Roman" w:ascii="Times New Roman"/>
          <w:color w:val="00000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before="4" w:lineRule="exact" w:line="260"/>
        <w:ind w:left="1628" w:right="1312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*2019 </w:t>
      </w:r>
      <w:r>
        <w:rPr>
          <w:rFonts w:cs="Traditional Arabic" w:hAnsi="Traditional Arabic" w:eastAsia="Traditional Arabic" w:ascii="Traditional Arabic"/>
          <w:color w:val="363435"/>
          <w:w w:val="111"/>
          <w:position w:val="4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ةيرمعلا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تائفلاو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سنلجا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ينيندرلأل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ةلاطبلا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لدعم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423" w:right="1106"/>
      </w:pPr>
      <w:r>
        <w:pict>
          <v:group style="position:absolute;margin-left:43.512pt;margin-top:9.07745pt;width:170.078pt;height:19.08pt;mso-position-horizontal-relative:page;mso-position-vertical-relative:paragraph;z-index:-18234" coordorigin="870,182" coordsize="3402,382">
            <v:shape style="position:absolute;left:870;top:182;width:3402;height:382" coordorigin="870,182" coordsize="3402,382" path="m3705,182l870,182,870,563,2571,563,2571,417,4272,417,3705,417,4272,417,4272,182,3705,182xe" filled="t" fillcolor="#4FADE0" stroked="f">
              <v:path arrowok="t"/>
              <v:fill/>
            </v:shape>
            <w10:wrap type="none"/>
          </v:group>
        </w:pict>
      </w:r>
      <w:r>
        <w:pict>
          <v:group style="position:absolute;margin-left:43.512pt;margin-top:37.1284pt;width:262.488pt;height:59.528pt;mso-position-horizontal-relative:page;mso-position-vertical-relative:paragraph;z-index:-18233" coordorigin="870,743" coordsize="5250,1191">
            <v:shape style="position:absolute;left:870;top:743;width:5250;height:1191" coordorigin="870,743" coordsize="5250,1191" path="m2571,1933l3138,1933,2571,1735,870,1735,870,1933,2571,1933xe" filled="t" fillcolor="#F2F6FB" stroked="f">
              <v:path arrowok="t"/>
              <v:fill/>
            </v:shape>
            <v:shape style="position:absolute;left:870;top:743;width:5250;height:1191" coordorigin="870,743" coordsize="5250,1191" path="m3705,1933l4272,1933,3705,1735,3138,1735,3138,1933,3705,1933xe" filled="t" fillcolor="#F2F6FB" stroked="f">
              <v:path arrowok="t"/>
              <v:fill/>
            </v:shape>
            <v:shape style="position:absolute;left:870;top:743;width:5250;height:1191" coordorigin="870,743" coordsize="5250,1191" path="m4272,1735l4272,1933,6120,1933,6120,1735,4272,1735xe" filled="t" fillcolor="#F2F6FB" stroked="f">
              <v:path arrowok="t"/>
              <v:fill/>
            </v:shape>
            <v:shape style="position:absolute;left:870;top:743;width:5250;height:1191" coordorigin="870,743" coordsize="5250,1191" path="m4272,743l870,743,870,941,6120,941,6120,743,4272,743xe" filled="t" fillcolor="#F2F6FB" stroked="f">
              <v:path arrowok="t"/>
              <v:fill/>
            </v:shape>
            <v:shape style="position:absolute;left:870;top:743;width:5250;height:1191" coordorigin="870,743" coordsize="5250,1191" path="m2571,1338l6120,1338,6120,1139,870,1139,870,1338,2571,1338xe" filled="t" fillcolor="#F2F6FB" stroked="f">
              <v:path arrowok="t"/>
              <v:fill/>
            </v:shape>
            <v:shape style="position:absolute;left:870;top:743;width:5250;height:1191" coordorigin="870,743" coordsize="5250,1191" path="m4272,1536l870,1536,870,1735,2571,1735,3138,1933,3138,1735,3705,1735,4272,1933,4272,1735,6120,1735,6120,1536,4272,1536xe" filled="t" fillcolor="#F2F6FB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Unemployment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Jordanians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Sex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Group,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tbl>
      <w:tblPr>
        <w:tblW w:w="0" w:type="auto"/>
        <w:tblLook w:val="01E0"/>
        <w:jc w:val="left"/>
        <w:tblInd w:w="5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45" w:hRule="exact"/>
        </w:trPr>
        <w:tc>
          <w:tcPr>
            <w:tcW w:w="1711" w:type="dxa"/>
            <w:vMerge w:val="restart"/>
            <w:tcBorders>
              <w:top w:val="single" w:sz="8" w:space="0" w:color="F5EFF5"/>
              <w:left w:val="single" w:sz="8" w:space="0" w:color="F5EFF5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7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Group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F5EFF5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00"/>
              <w:ind w:left="1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20"/>
                <w:szCs w:val="20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8" w:space="0" w:color="F5EFF5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00"/>
              <w:ind w:left="1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ثناإ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8" w:space="0" w:color="F5EFF5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00"/>
              <w:ind w:left="1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20"/>
                <w:szCs w:val="20"/>
              </w:rPr>
              <w:t>روكذ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1843" w:type="dxa"/>
            <w:vMerge w:val="restart"/>
            <w:tcBorders>
              <w:top w:val="single" w:sz="8" w:space="0" w:color="F5EFF5"/>
              <w:left w:val="nil" w:sz="6" w:space="0" w:color="auto"/>
              <w:right w:val="single" w:sz="8" w:space="0" w:color="F5EFF5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0" w:lineRule="exact" w:line="280"/>
              <w:ind w:left="1024" w:right="-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ةيرمعلا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22"/>
                <w:szCs w:val="2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تائفلا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</w:tr>
      <w:tr>
        <w:trPr>
          <w:trHeight w:val="146" w:hRule="exact"/>
        </w:trPr>
        <w:tc>
          <w:tcPr>
            <w:tcW w:w="1711" w:type="dxa"/>
            <w:vMerge w:val=""/>
            <w:tcBorders>
              <w:left w:val="single" w:sz="8" w:space="0" w:color="F5EFF5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00"/>
              <w:ind w:left="1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1"/>
                <w:sz w:val="16"/>
                <w:szCs w:val="16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00"/>
              <w:ind w:left="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00"/>
              <w:ind w:left="1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843" w:type="dxa"/>
            <w:vMerge w:val=""/>
            <w:tcBorders>
              <w:left w:val="nil" w:sz="6" w:space="0" w:color="auto"/>
              <w:bottom w:val="single" w:sz="8" w:space="0" w:color="E1E2E3"/>
              <w:right w:val="single" w:sz="8" w:space="0" w:color="F5EFF5"/>
            </w:tcBorders>
            <w:shd w:val="clear" w:color="auto" w:fill="4FADE0"/>
          </w:tcPr>
          <w:p/>
        </w:tc>
      </w:tr>
      <w:tr>
        <w:trPr>
          <w:trHeight w:val="179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15-19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48.3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41.9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48.6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15-19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20-24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39.2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20-24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25-39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18.9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27.8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25-39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40-54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3.3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62" w:right="1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40-54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55-64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0.4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62" w:right="1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55-64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65+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1.5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"/>
              <w:ind w:left="171" w:righ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2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EFF5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spacing w:lineRule="exact" w:line="140"/>
              <w:ind w:righ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65+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</w:tr>
      <w:tr>
        <w:trPr>
          <w:trHeight w:val="225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F5EFF5"/>
              <w:bottom w:val="single" w:sz="8" w:space="0" w:color="F5EFF5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17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4"/>
                <w:sz w:val="11"/>
                <w:szCs w:val="11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F5EFF5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19.1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F5EFF5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F5EFF5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F5EFF5"/>
              <w:right w:val="single" w:sz="8" w:space="0" w:color="F5EF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8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Total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</w:tbl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lineRule="exact" w:line="200"/>
        <w:ind w:left="1407" w:right="1374"/>
      </w:pPr>
      <w:r>
        <w:rPr>
          <w:rFonts w:cs="Times New Roman" w:hAnsi="Times New Roman" w:eastAsia="Times New Roman" w:ascii="Times New Roman"/>
          <w:b/>
          <w:color w:val="363435"/>
          <w:w w:val="114"/>
          <w:position w:val="5"/>
          <w:sz w:val="14"/>
          <w:szCs w:val="14"/>
        </w:rPr>
        <w:t>*2019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1"/>
          <w:position w:val="5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يميلعتلا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ىوتسلماو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سنلجا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ينيندرلأل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ةلاطبلا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5"/>
          <w:sz w:val="18"/>
          <w:szCs w:val="18"/>
        </w:rPr>
        <w:t>لدعم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060" w:right="1027"/>
      </w:pPr>
      <w:r>
        <w:pict>
          <v:group style="position:absolute;margin-left:40.256pt;margin-top:9.4715pt;width:262.488pt;height:34.5pt;mso-position-horizontal-relative:page;mso-position-vertical-relative:paragraph;z-index:-18232" coordorigin="805,189" coordsize="5250,690">
            <v:shape style="position:absolute;left:805;top:189;width:5250;height:690" coordorigin="805,189" coordsize="5250,690" path="m3073,879l2506,502,2506,879,3073,879xe" filled="t" fillcolor="#4FADE0" stroked="f">
              <v:path arrowok="t"/>
              <v:fill/>
            </v:shape>
            <v:shape style="position:absolute;left:805;top:189;width:5250;height:690" coordorigin="805,189" coordsize="5250,690" path="m3073,879l3640,879,3073,502,3073,189,805,189,805,879,2506,879,2506,502,3073,879xe" filled="t" fillcolor="#4FADE0" stroked="f">
              <v:path arrowok="t"/>
              <v:fill/>
            </v:shape>
            <v:shape style="position:absolute;left:805;top:189;width:5250;height:690" coordorigin="805,189" coordsize="5250,690" path="m3640,502l4207,879,4207,189,3073,189,3073,502,3640,879,4207,879,3640,502xe" filled="t" fillcolor="#4FADE0" stroked="f">
              <v:path arrowok="t"/>
              <v:fill/>
            </v:shape>
            <v:shape style="position:absolute;left:805;top:189;width:5250;height:690" coordorigin="805,189" coordsize="5250,690" path="m4207,189l4207,879,6055,879,6055,189,4207,189xe" filled="t" fillcolor="#4FADE0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Unemployment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Jordanians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Sex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Educational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Level,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tbl>
      <w:tblPr>
        <w:tblW w:w="0" w:type="auto"/>
        <w:tblLook w:val="01E0"/>
        <w:jc w:val="left"/>
        <w:tblInd w:w="52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2" w:hRule="exact"/>
        </w:trPr>
        <w:tc>
          <w:tcPr>
            <w:tcW w:w="1711" w:type="dxa"/>
            <w:vMerge w:val="restart"/>
            <w:tcBorders>
              <w:top w:val="single" w:sz="8" w:space="0" w:color="E1E2E3"/>
              <w:left w:val="single" w:sz="4" w:space="0" w:color="F8F4F8"/>
              <w:right w:val="nil" w:sz="6" w:space="0" w:color="auto"/>
            </w:tcBorders>
            <w:shd w:val="clear" w:color="auto" w:fill="4FADE0"/>
          </w:tcPr>
          <w:p>
            <w:pPr>
              <w:rPr>
                <w:sz w:val="24"/>
                <w:szCs w:val="24"/>
              </w:rPr>
              <w:jc w:val="left"/>
              <w:spacing w:before="10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Educational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level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54" w:lineRule="exact" w:line="240"/>
              <w:ind w:left="1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54" w:lineRule="exact" w:line="240"/>
              <w:ind w:left="1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ثناإ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54" w:lineRule="exact" w:line="240"/>
              <w:ind w:left="1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روكذ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  <w:tc>
          <w:tcPr>
            <w:tcW w:w="1843" w:type="dxa"/>
            <w:vMerge w:val="restart"/>
            <w:tcBorders>
              <w:top w:val="single" w:sz="8" w:space="0" w:color="E1E2E3"/>
              <w:left w:val="nil" w:sz="6" w:space="0" w:color="auto"/>
              <w:right w:val="single" w:sz="4" w:space="0" w:color="F8F4F8"/>
            </w:tcBorders>
            <w:shd w:val="clear" w:color="auto" w:fill="4FADE0"/>
          </w:tcPr>
          <w:p>
            <w:pPr>
              <w:rPr>
                <w:sz w:val="22"/>
                <w:szCs w:val="22"/>
              </w:rPr>
              <w:jc w:val="left"/>
              <w:spacing w:before="1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87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يميلعتلا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22"/>
                <w:szCs w:val="22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ىوتسلما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2"/>
                <w:szCs w:val="22"/>
              </w:rPr>
            </w:r>
          </w:p>
        </w:tc>
      </w:tr>
      <w:tr>
        <w:trPr>
          <w:trHeight w:val="378" w:hRule="exact"/>
        </w:trPr>
        <w:tc>
          <w:tcPr>
            <w:tcW w:w="1711" w:type="dxa"/>
            <w:vMerge w:val=""/>
            <w:tcBorders>
              <w:left w:val="single" w:sz="4" w:space="0" w:color="F8F4F8"/>
              <w:bottom w:val="single" w:sz="8" w:space="0" w:color="E1E2E3"/>
              <w:right w:val="nil" w:sz="6" w:space="0" w:color="auto"/>
            </w:tcBorders>
            <w:shd w:val="clear" w:color="auto" w:fill="4FADE0"/>
          </w:tcPr>
          <w:p/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3"/>
              <w:ind w:left="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3"/>
              <w:ind w:left="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3"/>
              <w:ind w:left="1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843" w:type="dxa"/>
            <w:vMerge w:val=""/>
            <w:tcBorders>
              <w:left w:val="nil" w:sz="6" w:space="0" w:color="auto"/>
              <w:bottom w:val="single" w:sz="8" w:space="0" w:color="E1E2E3"/>
              <w:right w:val="single" w:sz="4" w:space="0" w:color="F8F4F8"/>
            </w:tcBorders>
            <w:shd w:val="clear" w:color="auto" w:fill="4FADE0"/>
          </w:tcPr>
          <w:p/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Illiterate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162" w:right="1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يمأ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Less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than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secondary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11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يونثا نم لقأ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Secondary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يونثا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Average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Diploma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120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طسوتم مولبد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Bachelor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above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" w:lineRule="exact" w:line="160"/>
              <w:ind w:left="10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ىلعأف سويرولاكب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71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4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7" w:hRule="exact"/>
        </w:trPr>
        <w:tc>
          <w:tcPr>
            <w:tcW w:w="5255" w:type="dxa"/>
            <w:gridSpan w:val="5"/>
            <w:tcBorders>
              <w:top w:val="nil" w:sz="6" w:space="0" w:color="auto"/>
              <w:left w:val="single" w:sz="4" w:space="0" w:color="F8F4F8"/>
              <w:bottom w:val="single" w:sz="4" w:space="0" w:color="F8F4F8"/>
              <w:right w:val="single" w:sz="4" w:space="0" w:color="F8F4F8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260" w:right="180"/>
        </w:sectPr>
      </w:pP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3"/>
        <w:ind w:left="508"/>
      </w:pPr>
      <w:r>
        <w:pict>
          <v:group style="position:absolute;margin-left:0pt;margin-top:0pt;width:340.157pt;height:36.25pt;mso-position-horizontal-relative:page;mso-position-vertical-relative:page;z-index:-18231" coordorigin="0,0" coordsize="6803,725">
            <v:shape style="position:absolute;left:10;top:8;width:6790;height:705" coordorigin="10,8" coordsize="6790,705" path="m10,713l6800,713,6800,8,10,8,10,713xe" filled="t" fillcolor="#4FADE0" stroked="f">
              <v:path arrowok="t"/>
              <v:fill/>
            </v:shape>
            <v:shape style="position:absolute;left:10;top:8;width:6790;height:705" coordorigin="10,8" coordsize="6790,705" path="m6800,8l10,8,10,713,6800,713,6800,8xe" filled="f" stroked="t" strokeweight="1pt" strokecolor="#4FADE0">
              <v:path arrowok="t"/>
            </v:shape>
            <v:shape style="position:absolute;left:2;top:10;width:0;height:705" coordorigin="2,10" coordsize="0,705" path="m2,10l2,715e" filled="f" stroked="t" strokeweight="0.257pt" strokecolor="#4FADE0">
              <v:path arrowok="t"/>
            </v:shape>
            <v:shape style="position:absolute;left:-6756;top:10;width:6759;height:705" coordorigin="-6756,10" coordsize="6759,705" path="m3,10l0,10e" filled="f" stroked="t" strokeweight="1pt" strokecolor="#4FADE0">
              <v:path arrowok="t"/>
            </v:shape>
            <v:shape style="position:absolute;left:-6756;top:10;width:6759;height:705" coordorigin="-6756,10" coordsize="6759,705" path="m0,715l3,715,3,10e" filled="f" stroked="t" strokeweight="1pt" strokecolor="#4FADE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 Source: Labor Forc Survey 2018.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ind w:left="107" w:right="-43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sz w:val="15"/>
          <w:szCs w:val="15"/>
        </w:rPr>
        <w:t>11</w:t>
      </w:r>
      <w:r>
        <w:rPr>
          <w:rFonts w:cs="Times New Roman" w:hAnsi="Times New Roman" w:eastAsia="Times New Roman" w:ascii="Times New Roman"/>
          <w:color w:val="00000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ind w:left="268"/>
        <w:sectPr>
          <w:type w:val="continuous"/>
          <w:pgSz w:w="6820" w:h="9640"/>
          <w:pgMar w:top="220" w:bottom="0" w:left="260" w:right="180"/>
          <w:cols w:num="2" w:equalWidth="off">
            <w:col w:w="3261" w:space="1273"/>
            <w:col w:w="1846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410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lineRule="exact" w:line="240"/>
        <w:ind w:left="1234" w:right="470"/>
      </w:pP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*2019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،ةظفالمحاو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يداصتقلاا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طاشنلا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ةلاح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ةيندرلأا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لمعلا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1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1"/>
          <w:sz w:val="18"/>
          <w:szCs w:val="18"/>
        </w:rPr>
        <w:t>ةوق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00"/>
        <w:ind w:left="733" w:right="-31"/>
      </w:pPr>
      <w:r>
        <w:pict>
          <v:group style="position:absolute;margin-left:38.947pt;margin-top:10.0278pt;width:269.291pt;height:36.071pt;mso-position-horizontal-relative:page;mso-position-vertical-relative:paragraph;z-index:-18229" coordorigin="779,201" coordsize="5386,721">
            <v:shape style="position:absolute;left:779;top:201;width:5386;height:721" coordorigin="779,201" coordsize="5386,721" path="m2196,922l2196,582,4747,582,6165,922,6165,201,779,201,779,922,2196,922xe" filled="t" fillcolor="#4FADE0" stroked="f">
              <v:path arrowok="t"/>
              <v:fill/>
            </v:shape>
            <v:shape style="position:absolute;left:779;top:201;width:5386;height:721" coordorigin="779,201" coordsize="5386,721" path="m6165,922l4747,582,2196,582,2196,922,6165,922xe" filled="t" fillcolor="#4FADE0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Labor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Force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Jordanian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Economic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Activity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Governorate,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114"/>
          <w:position w:val="1"/>
          <w:sz w:val="14"/>
          <w:szCs w:val="14"/>
        </w:rPr>
        <w:t>2019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/>
        <w:sectPr>
          <w:pgSz w:w="6820" w:h="9640"/>
          <w:pgMar w:top="220" w:bottom="0" w:left="300" w:right="160"/>
          <w:cols w:num="2" w:equalWidth="off">
            <w:col w:w="5465" w:space="242"/>
            <w:col w:w="65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sz w:val="6"/>
          <w:szCs w:val="6"/>
        </w:rPr>
        <w:jc w:val="left"/>
        <w:spacing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44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96" w:hRule="exact"/>
        </w:trPr>
        <w:tc>
          <w:tcPr>
            <w:tcW w:w="1432" w:type="dxa"/>
            <w:vMerge w:val="restart"/>
            <w:tcBorders>
              <w:top w:val="single" w:sz="8" w:space="0" w:color="F9F8F5"/>
              <w:left w:val="single" w:sz="8" w:space="0" w:color="F9F8F5"/>
              <w:right w:val="nil" w:sz="6" w:space="0" w:color="auto"/>
            </w:tcBorders>
            <w:shd w:val="clear" w:color="auto" w:fill="4FADE0"/>
          </w:tcPr>
          <w:p>
            <w:pPr>
              <w:rPr>
                <w:sz w:val="26"/>
                <w:szCs w:val="26"/>
              </w:rPr>
              <w:jc w:val="left"/>
              <w:spacing w:before="11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F9F8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83" w:lineRule="exact" w:line="280"/>
              <w:ind w:left="2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850" w:type="dxa"/>
            <w:tcBorders>
              <w:top w:val="single" w:sz="8" w:space="0" w:color="F9F8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83" w:lineRule="exact" w:line="280"/>
              <w:ind w:left="2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لطعتم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850" w:type="dxa"/>
            <w:tcBorders>
              <w:top w:val="single" w:sz="8" w:space="0" w:color="F9F8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83" w:lineRule="exact" w:line="280"/>
              <w:ind w:left="2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لغتشم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1407" w:type="dxa"/>
            <w:vMerge w:val="restart"/>
            <w:tcBorders>
              <w:top w:val="single" w:sz="8" w:space="0" w:color="F9F8F5"/>
              <w:left w:val="nil" w:sz="6" w:space="0" w:color="auto"/>
              <w:right w:val="single" w:sz="8" w:space="0" w:color="F9F8F5"/>
            </w:tcBorders>
            <w:shd w:val="clear" w:color="auto" w:fill="4FADE0"/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2"/>
                <w:szCs w:val="22"/>
              </w:rPr>
            </w:r>
          </w:p>
        </w:tc>
      </w:tr>
      <w:tr>
        <w:trPr>
          <w:trHeight w:val="340" w:hRule="exact"/>
        </w:trPr>
        <w:tc>
          <w:tcPr>
            <w:tcW w:w="1432" w:type="dxa"/>
            <w:vMerge w:val=""/>
            <w:tcBorders>
              <w:left w:val="single" w:sz="8" w:space="0" w:color="F9F8F5"/>
              <w:bottom w:val="single" w:sz="8" w:space="0" w:color="E1E2E3"/>
              <w:right w:val="nil" w:sz="6" w:space="0" w:color="auto"/>
            </w:tcBorders>
            <w:shd w:val="clear" w:color="auto" w:fill="4FADE0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5"/>
              <w:ind w:lef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5"/>
              <w:ind w:left="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Unemployed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65"/>
              <w:ind w:left="1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Employed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407" w:type="dxa"/>
            <w:vMerge w:val=""/>
            <w:tcBorders>
              <w:left w:val="nil" w:sz="6" w:space="0" w:color="auto"/>
              <w:bottom w:val="single" w:sz="8" w:space="0" w:color="E1E2E3"/>
              <w:right w:val="single" w:sz="8" w:space="0" w:color="F9F8F5"/>
            </w:tcBorders>
            <w:shd w:val="clear" w:color="auto" w:fill="4FADE0"/>
          </w:tcPr>
          <w:p/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198" w:hRule="exact"/>
        </w:trPr>
        <w:tc>
          <w:tcPr>
            <w:tcW w:w="1432" w:type="dxa"/>
            <w:tcBorders>
              <w:top w:val="single" w:sz="8" w:space="0" w:color="E1E2E3"/>
              <w:left w:val="single" w:sz="8" w:space="0" w:color="F9F8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"/>
              <w:ind w:left="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304" w:right="3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8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" w:lineRule="exact" w:line="16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3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85" w:hRule="exact"/>
        </w:trPr>
        <w:tc>
          <w:tcPr>
            <w:tcW w:w="5391" w:type="dxa"/>
            <w:gridSpan w:val="5"/>
            <w:tcBorders>
              <w:top w:val="nil" w:sz="6" w:space="0" w:color="auto"/>
              <w:left w:val="single" w:sz="8" w:space="0" w:color="F9F8F5"/>
              <w:bottom w:val="single" w:sz="8" w:space="0" w:color="F9F8F5"/>
              <w:right w:val="single" w:sz="8" w:space="0" w:color="F9F8F5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300" w:right="1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140"/>
        <w:ind w:left="457" w:right="-41"/>
      </w:pPr>
      <w:r>
        <w:pict>
          <v:group style="position:absolute;margin-left:77.0955pt;margin-top:69.9995pt;width:190.424pt;height:99.5pt;mso-position-horizontal-relative:page;mso-position-vertical-relative:paragraph;z-index:-18227" coordorigin="1542,1400" coordsize="3808,1990">
            <v:shape style="position:absolute;left:1547;top:3385;width:3798;height:0" coordorigin="1547,3385" coordsize="3798,0" path="m1547,3385l5345,3385e" filled="f" stroked="t" strokeweight="0.5pt" strokecolor="#363435">
              <v:path arrowok="t"/>
            </v:shape>
            <v:shape style="position:absolute;left:1547;top:1405;width:0;height:1980" coordorigin="1547,1405" coordsize="0,1980" path="m1547,3385l1547,1405e" filled="f" stroked="t" strokeweight="0.5pt" strokecolor="#363435">
              <v:path arrowok="t"/>
            </v:shape>
            <v:shape style="position:absolute;left:1547;top:3385;width:101;height:0" coordorigin="1547,3385" coordsize="101,0" path="m1547,3385l1648,3385e" filled="f" stroked="t" strokeweight="0.5pt" strokecolor="#363435">
              <v:path arrowok="t"/>
            </v:shape>
            <v:shape style="position:absolute;left:1547;top:1801;width:101;height:0" coordorigin="1547,1801" coordsize="101,0" path="m1547,1801l1648,1801e" filled="f" stroked="t" strokeweight="0.5pt" strokecolor="#363435">
              <v:path arrowok="t"/>
            </v:shape>
            <v:shape style="position:absolute;left:1547;top:1405;width:101;height:0" coordorigin="1547,1405" coordsize="101,0" path="m1547,1405l1648,1405e" filled="f" stroked="t" strokeweight="0.5pt" strokecolor="#363435">
              <v:path arrowok="t"/>
            </v:shape>
            <v:shape style="position:absolute;left:1596;top:2114;width:231;height:1271" coordorigin="1596,2114" coordsize="231,1271" path="m1596,2114l1596,3385,1827,3385,1827,2114,1596,2114xe" filled="t" fillcolor="#4FADE0" stroked="f">
              <v:path arrowok="t"/>
              <v:fill/>
            </v:shape>
            <v:shape style="position:absolute;left:1911;top:2082;width:231;height:1303" coordorigin="1911,2082" coordsize="231,1303" path="m1911,2082l1911,3385,2142,3385,2142,2082,1911,2082xe" filled="t" fillcolor="#4FADE0" stroked="f">
              <v:path arrowok="t"/>
              <v:fill/>
            </v:shape>
            <v:shape style="position:absolute;left:2227;top:2157;width:231;height:1228" coordorigin="2227,2157" coordsize="231,1228" path="m2227,2157l2227,3385,2458,3385,2458,2157,2227,2157xe" filled="t" fillcolor="#4FADE0" stroked="f">
              <v:path arrowok="t"/>
              <v:fill/>
            </v:shape>
            <v:shape style="position:absolute;left:2542;top:2110;width:231;height:1275" coordorigin="2542,2110" coordsize="231,1275" path="m2542,2110l2542,3385,2773,3385,2773,2110,2542,2110xe" filled="t" fillcolor="#4FADE0" stroked="f">
              <v:path arrowok="t"/>
              <v:fill/>
            </v:shape>
            <v:shape style="position:absolute;left:2857;top:1944;width:231;height:1441" coordorigin="2857,1944" coordsize="231,1441" path="m2857,1944l2857,3385,3089,3385,3089,1944,2857,1944xe" filled="t" fillcolor="#4FADE0" stroked="f">
              <v:path arrowok="t"/>
              <v:fill/>
            </v:shape>
            <v:shape style="position:absolute;left:3173;top:1801;width:231;height:1584" coordorigin="3173,1801" coordsize="231,1584" path="m3173,1801l3173,3385,3404,3385,3404,1801,3173,1801xe" filled="t" fillcolor="#4FADE0" stroked="f">
              <v:path arrowok="t"/>
              <v:fill/>
            </v:shape>
            <v:shape style="position:absolute;left:3488;top:1789;width:231;height:1596" coordorigin="3488,1789" coordsize="231,1596" path="m3488,1789l3488,3385,3719,3385,3719,1789,3488,1789xe" filled="t" fillcolor="#4FADE0" stroked="f">
              <v:path arrowok="t"/>
              <v:fill/>
            </v:shape>
            <v:shape style="position:absolute;left:3804;top:1864;width:231;height:1521" coordorigin="3804,1864" coordsize="231,1521" path="m3804,1864l3804,3385,4035,3385,4035,1864,3804,1864xe" filled="t" fillcolor="#4FADE0" stroked="f">
              <v:path arrowok="t"/>
              <v:fill/>
            </v:shape>
            <v:shape style="position:absolute;left:4119;top:1773;width:231;height:1612" coordorigin="4119,1773" coordsize="231,1612" path="m4119,1773l4119,3385,4350,3385,4350,1773,4119,1773xe" filled="t" fillcolor="#4FADE0" stroked="f">
              <v:path arrowok="t"/>
              <v:fill/>
            </v:shape>
            <v:shape style="position:absolute;left:4435;top:1548;width:231;height:1837" coordorigin="4435,1548" coordsize="231,1837" path="m4435,1548l4435,3385,4666,3385,4666,1548,4435,1548xe" filled="t" fillcolor="#4FADE0" stroked="f">
              <v:path arrowok="t"/>
              <v:fill/>
            </v:shape>
            <v:shape style="position:absolute;left:4750;top:1714;width:231;height:1671" coordorigin="4750,1714" coordsize="231,1671" path="m4750,1714l4750,3385,4981,3385,4981,1714,4750,1714xe" filled="t" fillcolor="#4FADE0" stroked="f">
              <v:path arrowok="t"/>
              <v:fill/>
            </v:shape>
            <v:shape style="position:absolute;left:5066;top:1888;width:231;height:1497" coordorigin="5066,1888" coordsize="231,1497" path="m5066,1888l5066,3385,5297,3385,5297,1888,5066,1888xe" filled="t" fillcolor="#4FADE0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Labor Forc Survey 2018.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sectPr>
          <w:type w:val="continuous"/>
          <w:pgSz w:w="6820" w:h="9640"/>
          <w:pgMar w:top="220" w:bottom="0" w:left="300" w:right="160"/>
          <w:cols w:num="2" w:equalWidth="off">
            <w:col w:w="2433" w:space="2147"/>
            <w:col w:w="178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rPr>
          <w:sz w:val="14"/>
          <w:szCs w:val="14"/>
        </w:rPr>
      </w:r>
    </w:p>
    <w:tbl>
      <w:tblPr>
        <w:tblW w:w="0" w:type="auto"/>
        <w:tblLook w:val="01E0"/>
        <w:jc w:val="left"/>
        <w:tblInd w:w="42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8" w:hRule="exact"/>
        </w:trPr>
        <w:tc>
          <w:tcPr>
            <w:tcW w:w="196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507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49" w:lineRule="exact" w:line="260"/>
              <w:ind w:left="14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position w:val="3"/>
                <w:sz w:val="14"/>
                <w:szCs w:val="14"/>
              </w:rPr>
              <w:t>2019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3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11"/>
                <w:position w:val="3"/>
                <w:sz w:val="18"/>
                <w:szCs w:val="18"/>
              </w:rPr>
              <w:t>،ةظفالمحا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11"/>
                <w:position w:val="3"/>
                <w:sz w:val="18"/>
                <w:szCs w:val="18"/>
              </w:rPr>
              <w:t>بسح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11"/>
                <w:position w:val="3"/>
                <w:sz w:val="18"/>
                <w:szCs w:val="18"/>
              </w:rPr>
              <w:t>ةيندرلأا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11"/>
                <w:position w:val="3"/>
                <w:sz w:val="18"/>
                <w:szCs w:val="18"/>
              </w:rPr>
              <w:t>لمعلا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11"/>
                <w:position w:val="3"/>
                <w:sz w:val="18"/>
                <w:szCs w:val="18"/>
              </w:rPr>
              <w:t>ةوق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168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98" w:hRule="exact"/>
        </w:trPr>
        <w:tc>
          <w:tcPr>
            <w:tcW w:w="196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507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20"/>
              <w:ind w:left="102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Labor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force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Jordanian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Governorate,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14"/>
                <w:sz w:val="14"/>
                <w:szCs w:val="14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168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3246" w:hRule="exact"/>
        </w:trPr>
        <w:tc>
          <w:tcPr>
            <w:tcW w:w="5437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2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88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50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88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40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88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30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88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20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88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10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679"/>
            </w:pPr>
            <w:r>
              <w:rPr>
                <w:rFonts w:cs="Times New Roman" w:hAnsi="Times New Roman" w:eastAsia="Times New Roman" w:ascii="Times New Roman"/>
                <w:color w:val="363435"/>
                <w:w w:val="197"/>
                <w:sz w:val="9"/>
                <w:szCs w:val="9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836" w:right="8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نامع    ءاقلبلا   ءاقرزلا   ابدام    دبرا   قرفملا   شرج   نولجع  كركلا   ةليفطلا   ناعم   ةبقعلا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center"/>
              <w:ind w:left="787" w:right="795"/>
            </w:pPr>
            <w:r>
              <w:rPr>
                <w:rFonts w:cs="Times New Roman" w:hAnsi="Times New Roman" w:eastAsia="Times New Roman" w:ascii="Times New Roman"/>
                <w:color w:val="363435"/>
                <w:w w:val="91"/>
                <w:sz w:val="10"/>
                <w:szCs w:val="10"/>
              </w:rPr>
              <w:t>Am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man   Balqa    Zarqa Madaba  Irbid  Mafraq   Jarash   Ajlun    Karak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Tafiela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Ma’an  Aqaba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0"/>
                <w:szCs w:val="10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1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ind w:left="2230" w:right="2060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Governorate     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ةظفاحملا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</w:tr>
    </w:tbl>
    <w:p>
      <w:pPr>
        <w:rPr>
          <w:sz w:val="26"/>
          <w:szCs w:val="26"/>
        </w:rPr>
        <w:jc w:val="left"/>
        <w:spacing w:before="8" w:lineRule="exact" w:line="260"/>
        <w:sectPr>
          <w:type w:val="continuous"/>
          <w:pgSz w:w="6820" w:h="9640"/>
          <w:pgMar w:top="220" w:bottom="0" w:left="300" w:right="160"/>
        </w:sectPr>
      </w:pPr>
      <w:r>
        <w:rPr>
          <w:sz w:val="26"/>
          <w:szCs w:val="26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1.843pt;margin-top:0pt;width:338.314pt;height:36.25pt;mso-position-horizontal-relative:page;mso-position-vertical-relative:page;z-index:-18228" coordorigin="37,0" coordsize="6766,725">
            <v:shape style="position:absolute;left:47;top:10;width:6756;height:705" coordorigin="47,10" coordsize="6756,705" path="m6803,10l47,10,47,715,6803,715,6803,10xe" filled="t" fillcolor="#4FADE0" stroked="f">
              <v:path arrowok="t"/>
              <v:fill/>
            </v:shape>
            <v:shape style="position:absolute;left:47;top:10;width:6759;height:705" coordorigin="47,10" coordsize="6759,705" path="m6803,10l47,10,47,715,6803,715e" filled="f" stroked="t" strokeweight="1pt" strokecolor="#4FADE0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4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300" w:right="160"/>
          <w:cols w:num="2" w:equalWidth="off">
            <w:col w:w="1632" w:space="1516"/>
            <w:col w:w="321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12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333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lineRule="exact" w:line="260"/>
        <w:ind w:left="1313" w:right="554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*2019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،عاطقلاو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سنلجا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ينلغتشملل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بيسنلا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111"/>
          <w:position w:val="4"/>
          <w:sz w:val="18"/>
          <w:szCs w:val="18"/>
        </w:rPr>
        <w:t>عيزوتلا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727" w:right="-32"/>
      </w:pP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Percent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Distribution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Jordanian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Employed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Persons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Sex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Sector,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/>
        <w:sectPr>
          <w:pgSz w:w="6820" w:h="9640"/>
          <w:pgMar w:top="220" w:bottom="0" w:left="340" w:right="200"/>
          <w:cols w:num="2" w:equalWidth="off">
            <w:col w:w="5499" w:space="131"/>
            <w:col w:w="650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rPr>
          <w:sz w:val="12"/>
          <w:szCs w:val="12"/>
        </w:rPr>
      </w:r>
    </w:p>
    <w:tbl>
      <w:tblPr>
        <w:tblW w:w="0" w:type="auto"/>
        <w:tblLook w:val="01E0"/>
        <w:jc w:val="left"/>
        <w:tblInd w:w="61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81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Sector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7" w:lineRule="exact" w:line="300"/>
              <w:ind w:left="2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67" w:lineRule="exact" w:line="300"/>
              <w:ind w:left="217" w:right="21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2"/>
                <w:szCs w:val="22"/>
              </w:rPr>
              <w:t>ثناإ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40"/>
              <w:ind w:left="99" w:righ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7" w:lineRule="exact" w:line="300"/>
              <w:ind w:left="2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2"/>
                <w:szCs w:val="22"/>
              </w:rPr>
              <w:t>روكذ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2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6"/>
                <w:szCs w:val="16"/>
              </w:rPr>
              <w:jc w:val="left"/>
              <w:spacing w:before="8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عاطقلا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2"/>
                <w:szCs w:val="22"/>
              </w:rPr>
            </w:r>
          </w:p>
        </w:tc>
      </w:tr>
      <w:tr>
        <w:trPr>
          <w:trHeight w:val="375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Public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Sector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96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ماع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عاطق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75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Private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Sector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6"/>
              <w:ind w:left="7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صاخ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عاطق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75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International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Bodies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69" w:righ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69" w:righ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69" w:righ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6"/>
              <w:ind w:left="7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ةيلود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تائيه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75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Work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at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Home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69" w:righ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29" w:right="3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29" w:right="3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6"/>
              <w:ind w:left="6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لزانلما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لمع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75" w:hRule="exact"/>
        </w:trPr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96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60" w:lineRule="exact" w:line="140"/>
        <w:ind w:left="658"/>
        <w:sectPr>
          <w:type w:val="continuous"/>
          <w:pgSz w:w="6820" w:h="9640"/>
          <w:pgMar w:top="220" w:bottom="0" w:left="340" w:right="200"/>
        </w:sectPr>
      </w:pPr>
      <w:r>
        <w:pict>
          <v:group style="position:absolute;margin-left:96.114pt;margin-top:93.387pt;width:174.363pt;height:98.6754pt;mso-position-horizontal-relative:page;mso-position-vertical-relative:paragraph;z-index:-18223" coordorigin="1922,1868" coordsize="3487,1974">
            <v:shape style="position:absolute;left:1927;top:3833;width:3477;height:0" coordorigin="1927,3833" coordsize="3477,0" path="m1927,3833l5405,3833e" filled="f" stroked="t" strokeweight="0.5pt" strokecolor="#363435">
              <v:path arrowok="t"/>
            </v:shape>
            <v:shape style="position:absolute;left:1927;top:1873;width:0;height:1960" coordorigin="1927,1873" coordsize="0,1960" path="m1927,3833l1927,1873e" filled="f" stroked="t" strokeweight="0.5pt" strokecolor="#363435">
              <v:path arrowok="t"/>
            </v:shape>
            <v:shape style="position:absolute;left:1927;top:3833;width:94;height:0" coordorigin="1927,3833" coordsize="94,0" path="m1927,3833l2022,3833e" filled="f" stroked="t" strokeweight="0.5pt" strokecolor="#363435">
              <v:path arrowok="t"/>
            </v:shape>
            <v:shape style="position:absolute;left:1927;top:2853;width:94;height:0" coordorigin="1927,2853" coordsize="94,0" path="m1927,2853l2022,2853e" filled="f" stroked="t" strokeweight="0.5pt" strokecolor="#363435">
              <v:path arrowok="t"/>
            </v:shape>
            <v:shape style="position:absolute;left:1927;top:2608;width:94;height:0" coordorigin="1927,2608" coordsize="94,0" path="m1927,2608l2022,2608e" filled="f" stroked="t" strokeweight="0.5pt" strokecolor="#363435">
              <v:path arrowok="t"/>
            </v:shape>
            <v:shape style="position:absolute;left:1927;top:2363;width:94;height:0" coordorigin="1927,2363" coordsize="94,0" path="m1927,2363l2022,2363e" filled="f" stroked="t" strokeweight="0.5pt" strokecolor="#363435">
              <v:path arrowok="t"/>
            </v:shape>
            <v:shape style="position:absolute;left:1927;top:2118;width:94;height:0" coordorigin="1927,2118" coordsize="94,0" path="m1927,2118l2022,2118e" filled="f" stroked="t" strokeweight="0.5pt" strokecolor="#363435">
              <v:path arrowok="t"/>
            </v:shape>
            <v:shape style="position:absolute;left:1927;top:1873;width:94;height:0" coordorigin="1927,1873" coordsize="94,0" path="m1927,1873l2022,1873e" filled="f" stroked="t" strokeweight="0.5pt" strokecolor="#363435">
              <v:path arrowok="t"/>
            </v:shape>
            <v:shape style="position:absolute;left:1980;top:2988;width:257;height:845" coordorigin="1980,2988" coordsize="257,845" path="m1980,2988l1980,3833,2236,3833,2236,2988,1980,2988xe" filled="t" fillcolor="#4FADE0" stroked="f">
              <v:path arrowok="t"/>
              <v:fill/>
            </v:shape>
            <v:shape style="position:absolute;left:2326;top:2687;width:257;height:1146" coordorigin="2326,2687" coordsize="257,1146" path="m2326,2687l2326,3833,2583,3833,2583,2687,2326,2687xe" filled="t" fillcolor="#F0BCD6" stroked="f">
              <v:path arrowok="t"/>
              <v:fill/>
            </v:shape>
            <v:shape style="position:absolute;left:2326;top:2687;width:257;height:1146" coordorigin="2326,2687" coordsize="257,1146" path="m2326,2687l2583,2687,2583,3833,2326,3833,2326,2687xe" filled="f" stroked="t" strokeweight="0.75pt" strokecolor="#7E8589">
              <v:path arrowok="t"/>
            </v:shape>
            <v:shape style="position:absolute;left:3018;top:2804;width:257;height:1029" coordorigin="3018,2804" coordsize="257,1029" path="m3018,2804l3018,3833,3275,3833,3275,2804,3018,2804xe" filled="t" fillcolor="#4FADE0" stroked="f">
              <v:path arrowok="t"/>
              <v:fill/>
            </v:shape>
            <v:shape style="position:absolute;left:3364;top:2741;width:257;height:1092" coordorigin="3364,2741" coordsize="257,1092" path="m3364,2741l3364,3833,3621,3833,3621,2741,3364,2741xe" filled="t" fillcolor="#F0BCD6" stroked="f">
              <v:path arrowok="t"/>
              <v:fill/>
            </v:shape>
            <v:shape style="position:absolute;left:3364;top:2741;width:257;height:1092" coordorigin="3364,2741" coordsize="257,1092" path="m3364,2741l3621,2741,3621,3833,3364,3833,3364,2741xe" filled="f" stroked="t" strokeweight="0.75pt" strokecolor="#7E8589">
              <v:path arrowok="t"/>
            </v:shape>
            <v:shape style="position:absolute;left:4057;top:3825;width:257;height:0" coordorigin="4057,3825" coordsize="257,0" path="m4057,3825l4314,3825e" filled="f" stroked="t" strokeweight="0.835pt" strokecolor="#4FADE0">
              <v:path arrowok="t"/>
            </v:shape>
            <v:shape style="position:absolute;left:4403;top:3825;width:257;height:0" coordorigin="4403,3825" coordsize="257,0" path="m4403,3825l4660,3825e" filled="f" stroked="t" strokeweight="0.851pt" strokecolor="#F0BCD6">
              <v:path arrowok="t"/>
            </v:shape>
            <v:shape style="position:absolute;left:4395;top:3825;width:272;height:0" coordorigin="4395,3825" coordsize="272,0" path="m4395,3825l4667,3825e" filled="f" stroked="t" strokeweight="1.6pt" strokecolor="#7E8589">
              <v:path arrowok="t"/>
            </v:shape>
            <v:shape style="position:absolute;left:4749;top:3833;width:257;height:0" coordorigin="4749,3833" coordsize="257,0" path="m4749,3833l5006,3833e" filled="t" fillcolor="#4FADE0" stroked="f">
              <v:path arrowok="t"/>
              <v:fill/>
            </v:shape>
            <v:shape style="position:absolute;left:5095;top:3832;width:257;height:0" coordorigin="5095,3832" coordsize="257,0" path="m5095,3832l5352,3832e" filled="f" stroked="t" strokeweight="0.222pt" strokecolor="#F0BCD6">
              <v:path arrowok="t"/>
            </v:shape>
            <v:shape style="position:absolute;left:5088;top:3832;width:272;height:0" coordorigin="5088,3832" coordsize="272,0" path="m5088,3832l5360,3832e" filled="f" stroked="t" strokeweight="0.972pt" strokecolor="#7E858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3"/>
          <w:szCs w:val="13"/>
        </w:rPr>
        <w:t>- </w:t>
      </w:r>
      <w:r>
        <w:rPr>
          <w:rFonts w:cs="Times New Roman" w:hAnsi="Times New Roman" w:eastAsia="Times New Roman" w:ascii="Times New Roman"/>
          <w:b/>
          <w:color w:val="363435"/>
          <w:sz w:val="10"/>
          <w:szCs w:val="10"/>
        </w:rPr>
        <w:t>Lees than 0.05 %.                                                                                                                                     . %  0.05 </w:t>
      </w:r>
      <w:r>
        <w:rPr>
          <w:rFonts w:cs="Times New Roman" w:hAnsi="Times New Roman" w:eastAsia="Times New Roman" w:ascii="Times New Roman"/>
          <w:b/>
          <w:color w:val="363435"/>
          <w:sz w:val="10"/>
          <w:szCs w:val="10"/>
        </w:rPr>
        <w:t>نم لقا </w:t>
      </w:r>
      <w:r>
        <w:rPr>
          <w:rFonts w:cs="Times New Roman" w:hAnsi="Times New Roman" w:eastAsia="Times New Roman" w:ascii="Times New Roman"/>
          <w:b/>
          <w:color w:val="363435"/>
          <w:sz w:val="13"/>
          <w:szCs w:val="13"/>
        </w:rPr>
        <w:t>-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8"/>
        <w:ind w:left="639" w:right="-41"/>
      </w:pPr>
      <w:r>
        <w:pict>
          <v:group style="position:absolute;margin-left:222.408pt;margin-top:406.891pt;width:7.854pt;height:5.382pt;mso-position-horizontal-relative:page;mso-position-vertical-relative:page;z-index:-18225" coordorigin="4448,8138" coordsize="157,108">
            <v:shape style="position:absolute;left:4448;top:8138;width:157;height:108" coordorigin="4448,8138" coordsize="157,108" path="m4448,8245l4605,8245,4605,8138,4448,8138,4448,8245xe" filled="t" fillcolor="#4FADE0" stroked="f">
              <v:path arrowok="t"/>
              <v:fill/>
            </v:shape>
            <w10:wrap type="none"/>
          </v:group>
        </w:pict>
      </w:r>
      <w:r>
        <w:pict>
          <v:group style="position:absolute;margin-left:141.033pt;margin-top:406.199pt;width:8.604pt;height:6.132pt;mso-position-horizontal-relative:page;mso-position-vertical-relative:page;z-index:-18224" coordorigin="2821,8124" coordsize="172,123">
            <v:shape style="position:absolute;left:2828;top:8131;width:157;height:108" coordorigin="2828,8131" coordsize="157,108" path="m2828,8239l2985,8239,2985,8131,2828,8131,2828,8239xe" filled="t" fillcolor="#F0BCD6" stroked="f">
              <v:path arrowok="t"/>
              <v:fill/>
            </v:shape>
            <v:shape style="position:absolute;left:2828;top:8131;width:157;height:108" coordorigin="2828,8131" coordsize="157,108" path="m2828,8239l2985,8239,2985,8131,2828,8131,2828,8239xe" filled="f" stroked="t" strokeweight="0.75pt" strokecolor="#7E8589">
              <v:path arrowok="t"/>
            </v:shape>
            <w10:wrap type="none"/>
          </v:group>
        </w:pict>
      </w:r>
      <w:r>
        <w:pict>
          <v:shape type="#_x0000_t202" style="position:absolute;margin-left:67.6696pt;margin-top:127.436pt;width:9pt;height:7.83105pt;mso-position-horizontal-relative:page;mso-position-vertical-relative:paragraph;z-index:-18222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before="2"/>
                    <w:ind w:left="20" w:right="-2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4"/>
                      <w:szCs w:val="14"/>
                    </w:rPr>
                    <w:t>%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Labor Forc Survey 2018.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1" w:lineRule="exact" w:line="180"/>
        <w:sectPr>
          <w:type w:val="continuous"/>
          <w:pgSz w:w="6820" w:h="9640"/>
          <w:pgMar w:top="220" w:bottom="0" w:left="340" w:right="200"/>
          <w:cols w:num="2" w:equalWidth="off">
            <w:col w:w="2615" w:space="1607"/>
            <w:col w:w="205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rPr>
          <w:sz w:val="24"/>
          <w:szCs w:val="24"/>
        </w:rPr>
      </w:r>
    </w:p>
    <w:tbl>
      <w:tblPr>
        <w:tblW w:w="0" w:type="auto"/>
        <w:tblLook w:val="01E0"/>
        <w:jc w:val="left"/>
        <w:tblInd w:w="73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7" w:hRule="exact"/>
        </w:trPr>
        <w:tc>
          <w:tcPr>
            <w:tcW w:w="249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459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3" w:lineRule="exact" w:line="260"/>
              <w:ind w:left="6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6"/>
                <w:szCs w:val="16"/>
              </w:rPr>
              <w:t>2019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،عاطقلاو سنلجا بسح ينيندرلأا ينلغتشملل بيسنلا عيزوت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193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340" w:hRule="exact"/>
        </w:trPr>
        <w:tc>
          <w:tcPr>
            <w:tcW w:w="249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459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80"/>
              <w:ind w:left="1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Distribution of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Jordanian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Employed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Persons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Sex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Sector,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93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3308" w:hRule="exact"/>
        </w:trPr>
        <w:tc>
          <w:tcPr>
            <w:tcW w:w="5037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707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80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5"/>
              <w:ind w:left="6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70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6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60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69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50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10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6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40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7"/>
              <w:ind w:left="6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30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6"/>
              <w:ind w:left="6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9"/>
              <w:ind w:left="65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71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"/>
              <w:ind w:left="105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ماع عاطق                 صاخ عاطق                    ةيلود تائيه             لزانملا يف لمع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1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2"/>
                <w:szCs w:val="12"/>
              </w:rPr>
              <w:jc w:val="left"/>
              <w:ind w:left="1257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-3"/>
                <w:sz w:val="12"/>
                <w:szCs w:val="12"/>
              </w:rPr>
              <w:t>ثناإ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2"/>
                <w:szCs w:val="12"/>
              </w:rPr>
              <w:t>روكذ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2"/>
                <w:szCs w:val="12"/>
              </w:rPr>
            </w:r>
          </w:p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4" w:lineRule="exact" w:line="240"/>
        <w:sectPr>
          <w:type w:val="continuous"/>
          <w:pgSz w:w="6820" w:h="9640"/>
          <w:pgMar w:top="220" w:bottom="0" w:left="340" w:right="20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14" w:right="-50"/>
      </w:pPr>
      <w:r>
        <w:pict>
          <v:group style="position:absolute;margin-left:0pt;margin-top:0pt;width:338.971pt;height:36.25pt;mso-position-horizontal-relative:page;mso-position-vertical-relative:page;z-index:-18226" coordorigin="0,0" coordsize="6779,725">
            <v:shape style="position:absolute;left:10;top:10;width:6759;height:705" coordorigin="10,10" coordsize="6759,705" path="m10,715l6769,715,6769,10,10,10,10,715xe" filled="t" fillcolor="#4FADE0" stroked="f">
              <v:path arrowok="t"/>
              <v:fill/>
            </v:shape>
            <v:shape style="position:absolute;left:10;top:10;width:6759;height:705" coordorigin="10,10" coordsize="6759,705" path="m6769,10l10,10,10,715,6769,715,6769,10xe" filled="f" stroked="t" strokeweight="1pt" strokecolor="#4FADE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13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40" w:right="200"/>
          <w:cols w:num="2" w:equalWidth="off">
            <w:col w:w="3222" w:space="1587"/>
            <w:col w:w="147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333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 w:lineRule="exact" w:line="400"/>
        <w:sectPr>
          <w:pgSz w:w="6820" w:h="9640"/>
          <w:pgMar w:top="220" w:bottom="0" w:left="340" w:right="180"/>
          <w:cols w:num="2" w:equalWidth="off">
            <w:col w:w="1654" w:space="3977"/>
            <w:col w:w="669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93" w:lineRule="exact" w:line="260"/>
        <w:ind w:left="380" w:right="540"/>
      </w:pPr>
      <w:r>
        <w:rPr>
          <w:rFonts w:cs="Times New Roman" w:hAnsi="Times New Roman" w:eastAsia="Times New Roman" w:ascii="Times New Roman"/>
          <w:color w:val="363435"/>
          <w:w w:val="102"/>
          <w:position w:val="3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89"/>
          <w:position w:val="3"/>
          <w:sz w:val="16"/>
          <w:szCs w:val="16"/>
        </w:rPr>
        <w:t>2019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435"/>
          <w:w w:val="98"/>
          <w:position w:val="3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ليالحا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يسيئرلا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يداصتقلاا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طاشنلا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ةنس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9"/>
          <w:position w:val="3"/>
          <w:sz w:val="16"/>
          <w:szCs w:val="16"/>
        </w:rPr>
        <w:t>(+15)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مهرامعأ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نمم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ينلغتشملل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بيسنلا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3"/>
          <w:sz w:val="18"/>
          <w:szCs w:val="18"/>
        </w:rPr>
        <w:t>عيزوتل</w:t>
      </w:r>
      <w:r>
        <w:rPr>
          <w:rFonts w:cs="Times New Roman" w:hAnsi="Times New Roman" w:eastAsia="Times New Roman" w:ascii="Times New Roman"/>
          <w:color w:val="363435"/>
          <w:w w:val="98"/>
          <w:position w:val="3"/>
          <w:sz w:val="18"/>
          <w:szCs w:val="18"/>
        </w:rPr>
        <w:t>ا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78" w:right="238"/>
      </w:pP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Percentage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Distribution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Employed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Jordanians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Age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(15+)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years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Main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Current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Economic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80"/>
          <w:sz w:val="16"/>
          <w:szCs w:val="16"/>
        </w:rPr>
        <w:t>Activity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4"/>
          <w:sz w:val="13"/>
          <w:szCs w:val="13"/>
        </w:rPr>
        <w:t>,  </w:t>
      </w:r>
      <w:r>
        <w:rPr>
          <w:rFonts w:cs="Times New Roman" w:hAnsi="Times New Roman" w:eastAsia="Times New Roman" w:ascii="Times New Roman"/>
          <w:b/>
          <w:color w:val="363435"/>
          <w:w w:val="80"/>
          <w:position w:val="0"/>
          <w:sz w:val="16"/>
          <w:szCs w:val="16"/>
        </w:rPr>
        <w:t>2019*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sz w:val="3"/>
          <w:szCs w:val="3"/>
        </w:rPr>
        <w:jc w:val="left"/>
        <w:spacing w:before="4" w:lineRule="exact" w:line="20"/>
      </w:pPr>
      <w:r>
        <w:rPr>
          <w:sz w:val="3"/>
          <w:szCs w:val="3"/>
        </w:rPr>
      </w:r>
    </w:p>
    <w:tbl>
      <w:tblPr>
        <w:tblW w:w="0" w:type="auto"/>
        <w:tblLook w:val="01E0"/>
        <w:jc w:val="left"/>
        <w:tblInd w:w="23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12" w:hRule="exact"/>
        </w:trPr>
        <w:tc>
          <w:tcPr>
            <w:tcW w:w="2599" w:type="dxa"/>
            <w:tcBorders>
              <w:top w:val="single" w:sz="8" w:space="0" w:color="F9F6F6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Economic Activity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34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482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91" w:lineRule="exact" w:line="300"/>
              <w:ind w:left="130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2"/>
                <w:szCs w:val="22"/>
              </w:rPr>
              <w:t>يداصتقلإا طاشنلا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Agriculture, Forestry &amp; Fishing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1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كاسملأا ديصو ةجارلحاو ةعارزلا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Mining &amp; Quarrying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3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رجالمحا للاغتساو نيدعتلا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Manufacturing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5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ةيليوحتلا تاعانصلا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Electricity, Gas, Steam &amp; Air Conditioning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Supply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3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ءاولها فييكتو راخبلاو زاغلاو ءبارهكلا تادادمإ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 w:right="-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 Supply, Sewerage, Waste Management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and Remediation Activities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ةلجاعلما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ةطشنأو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تياافنلا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ةرادإو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يرالمجاو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هايلما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2"/>
                <w:position w:val="1"/>
                <w:sz w:val="16"/>
                <w:szCs w:val="16"/>
              </w:rPr>
              <w:t>تادادمإ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Construction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دييشتلا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35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2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Wholesale &amp; Retail Trade, Repair of Motor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Vehicles and Motorcycles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10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65" w:lineRule="auto" w:line="187"/>
              <w:ind w:left="1634" w:right="47" w:hanging="15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تاكرلمحا تاذ تابكرلما حلاصإو ةئزجتلاو ةلملجا ةراتج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ةيرانلا تاجاردلاو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Transport and Storage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نيزختلاو لقنلا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Accommodation and Food Service Activities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02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ةيئاذغلا تامدلخاو ةماقلإا 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Information and Communications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4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تلااصتلإاو تامولعلما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Financial and Insurance Activities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5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ينمأتلاو ةيلالما 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Real Estate Activities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ةيراقعلا ةطشنلأا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Professional, Scientific and Technical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Activities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0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ةينقتلاو ةيملعلاو ةينهلما ةطشنلأا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Administrative and Support Service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Activities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1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معدلاو ةيرادلإا ةمدلخا 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Public Administration and Defence,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Compulsory Social Security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2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يرابجلإا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يعامتجلإا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نامضلاو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نيدلما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عافدلاو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ةماعلا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ةرادلإا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Education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Human Health and Social Work Activities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6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ةيعامتجلإا ةمدلخاو ةيرشبلا ةحصلا 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Arts, Entertainment and Recreation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Activities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13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هيفترلاو حيوترلاو نونفلا 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Other Service Activities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3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ىرخلأا ةيمدلخا ةطشنلأا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647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" w:lineRule="auto" w:line="250"/>
              <w:ind w:left="67" w:righ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Activities of Households as Employers,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Undifferentiated Goods and Services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Producing Activities of Households for Own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Use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sz w:val="17"/>
                <w:szCs w:val="17"/>
              </w:rPr>
              <w:jc w:val="left"/>
              <w:spacing w:before="1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543" w:right="10" w:hanging="4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ةيشيعلما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رسلأا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ةطشنأ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،لمع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بحاصك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ةيشيعلما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رسلأا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ةطشنأ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 صالخا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الهامعتسلإ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ةزيمم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يرغ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تامدخو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علس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1"/>
                <w:sz w:val="16"/>
                <w:szCs w:val="16"/>
              </w:rPr>
              <w:t>جاتنلإ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Activities of Extraterritorial Organizations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&amp; Bodies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96" w:righ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9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ةيميلقلإا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ةيلاولا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قاطن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نع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ةجرالخا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تائيلهاو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تامظنلما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position w:val="1"/>
                <w:sz w:val="16"/>
                <w:szCs w:val="16"/>
              </w:rPr>
              <w:t>ةطشنأ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599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80" w:righ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4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71" w:hRule="exact"/>
        </w:trPr>
        <w:tc>
          <w:tcPr>
            <w:tcW w:w="5715" w:type="dxa"/>
            <w:gridSpan w:val="3"/>
            <w:tcBorders>
              <w:top w:val="nil" w:sz="6" w:space="0" w:color="auto"/>
              <w:left w:val="single" w:sz="8" w:space="0" w:color="F9F6F6"/>
              <w:bottom w:val="single" w:sz="8" w:space="0" w:color="F9F6F6"/>
              <w:right w:val="single" w:sz="8" w:space="0" w:color="F9F6F6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34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0" w:lineRule="exact" w:line="140"/>
        <w:ind w:left="288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Labor Forc Survey 2018.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1" w:lineRule="exact" w:line="180"/>
        <w:sectPr>
          <w:type w:val="continuous"/>
          <w:pgSz w:w="6820" w:h="9640"/>
          <w:pgMar w:top="220" w:bottom="0" w:left="340" w:right="180"/>
          <w:cols w:num="2" w:equalWidth="off">
            <w:col w:w="2264" w:space="2456"/>
            <w:col w:w="158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34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244" w:right="-50"/>
      </w:pPr>
      <w:r>
        <w:pict>
          <v:group style="position:absolute;margin-left:0pt;margin-top:0pt;width:338.971pt;height:36.25pt;mso-position-horizontal-relative:page;mso-position-vertical-relative:page;z-index:-18221" coordorigin="0,0" coordsize="6779,725">
            <v:shape style="position:absolute;left:10;top:10;width:6759;height:705" coordorigin="10,10" coordsize="6759,705" path="m10,715l6769,715,6769,10,10,10,10,715xe" filled="t" fillcolor="#4FADE0" stroked="f">
              <v:path arrowok="t"/>
              <v:fill/>
            </v:shape>
            <v:shape style="position:absolute;left:10;top:10;width:6759;height:705" coordorigin="10,10" coordsize="6759,705" path="m6769,10l10,10,10,715,6769,715,6769,10xe" filled="f" stroked="t" strokeweight="1pt" strokecolor="#4FADE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14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40" w:right="180"/>
          <w:cols w:num="2" w:equalWidth="off">
            <w:col w:w="3259" w:space="1680"/>
            <w:col w:w="136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351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60"/>
        <w:ind w:left="881" w:right="-50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*2019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،سنلجاو ةيلمعلا ةلالحا بسح ةنس 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(+15)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ينيندرلأا ينلغتشملل بيسنلا عيزوتلا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/>
        <w:sectPr>
          <w:pgSz w:w="6820" w:h="9640"/>
          <w:pgMar w:top="220" w:bottom="0" w:left="340" w:right="140"/>
          <w:cols w:num="2" w:equalWidth="off">
            <w:col w:w="5439" w:space="249"/>
            <w:col w:w="65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16"/>
        <w:ind w:left="336" w:right="340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Percentage Distribution of Employed Jordanians Age (15+) Years by Employment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2425" w:right="2429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Status and Sex, 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10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05" w:hRule="exact"/>
        </w:trPr>
        <w:tc>
          <w:tcPr>
            <w:tcW w:w="1471" w:type="dxa"/>
            <w:tcBorders>
              <w:top w:val="single" w:sz="8" w:space="0" w:color="F6F7F5"/>
              <w:left w:val="single" w:sz="8" w:space="0" w:color="F6F7F5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Employment Status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93" w:type="dxa"/>
            <w:tcBorders>
              <w:top w:val="single" w:sz="8" w:space="0" w:color="F6F7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43" w:lineRule="exact" w:line="300"/>
              <w:ind w:left="26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20"/>
              <w:ind w:left="2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93" w:type="dxa"/>
            <w:tcBorders>
              <w:top w:val="single" w:sz="8" w:space="0" w:color="F6F7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44" w:lineRule="exact" w:line="300"/>
              <w:ind w:left="334" w:right="3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2"/>
                <w:szCs w:val="22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20"/>
              <w:ind w:left="206" w:right="20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93" w:type="dxa"/>
            <w:tcBorders>
              <w:top w:val="single" w:sz="8" w:space="0" w:color="F6F7F5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44" w:lineRule="exact" w:line="300"/>
              <w:ind w:left="324" w:right="3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2"/>
                <w:szCs w:val="22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20"/>
              <w:ind w:left="281" w:right="2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478" w:type="dxa"/>
            <w:tcBorders>
              <w:top w:val="single" w:sz="8" w:space="0" w:color="F6F7F5"/>
              <w:left w:val="single" w:sz="8" w:space="0" w:color="E1E2E3"/>
              <w:bottom w:val="single" w:sz="8" w:space="0" w:color="E1E2E3"/>
              <w:right w:val="single" w:sz="8" w:space="0" w:color="F6F7F5"/>
            </w:tcBorders>
            <w:shd w:val="clear" w:color="auto" w:fill="4FADE0"/>
          </w:tcPr>
          <w:p>
            <w:pPr>
              <w:rPr>
                <w:sz w:val="14"/>
                <w:szCs w:val="14"/>
              </w:rPr>
              <w:jc w:val="left"/>
              <w:spacing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6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ةيلمعلا ةلالحا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76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3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Paid Employee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3"/>
              <w:ind w:left="343" w:right="3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3"/>
              <w:ind w:left="343" w:right="3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3"/>
              <w:ind w:left="343" w:right="3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6F7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8" w:lineRule="exact" w:line="200"/>
              <w:ind w:left="8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رجبأ مدختسم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44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 w:lineRule="auto" w:line="312"/>
              <w:ind w:left="65" w:right="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Employer with the pres-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ence of ordinary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6F7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2" w:lineRule="auto" w:line="187"/>
              <w:ind w:left="587" w:right="12" w:hanging="1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دوجو عم لمع بحاص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نيداتعم ينمدختسم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07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Self Employed without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" w:lineRule="atLeast" w:line="180"/>
              <w:ind w:left="65" w:right="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presence of ordinary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43" w:right="3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6F7F5"/>
            </w:tcBorders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587" w:right="12" w:hanging="1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دوجو نود هباسلح لمعي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نيداتعم ينمدختسم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6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3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Paid intern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3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1"/>
              <w:ind w:left="436" w:right="4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1"/>
              <w:ind w:left="436" w:right="4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6F7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8" w:lineRule="exact" w:line="200"/>
              <w:ind w:left="5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رجلأا عوفدم بردتم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95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Participation of a mem-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4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ber of the working family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3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3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3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75" w:right="3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6F7F5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97" w:lineRule="auto" w:line="187"/>
              <w:ind w:left="1051" w:right="49" w:hanging="7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ةرسلأا دارفأ دحأ ةكراشم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ينلماعلا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7" w:hRule="exact"/>
        </w:trPr>
        <w:tc>
          <w:tcPr>
            <w:tcW w:w="1471" w:type="dxa"/>
            <w:tcBorders>
              <w:top w:val="single" w:sz="8" w:space="0" w:color="E1E2E3"/>
              <w:left w:val="single" w:sz="8" w:space="0" w:color="F6F7F5"/>
              <w:bottom w:val="single" w:sz="8" w:space="0" w:color="F6F7F5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3"/>
              <w:ind w:left="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F6F7F5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1"/>
              <w:ind w:left="315" w:right="3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2"/>
                <w:szCs w:val="12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F6F7F5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1"/>
              <w:ind w:left="315" w:right="3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2"/>
                <w:szCs w:val="12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93" w:type="dxa"/>
            <w:tcBorders>
              <w:top w:val="single" w:sz="8" w:space="0" w:color="E1E2E3"/>
              <w:left w:val="single" w:sz="8" w:space="0" w:color="E1E2E3"/>
              <w:bottom w:val="single" w:sz="8" w:space="0" w:color="F6F7F5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1"/>
              <w:ind w:left="315" w:right="3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2"/>
                <w:szCs w:val="12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1478" w:type="dxa"/>
            <w:tcBorders>
              <w:top w:val="single" w:sz="8" w:space="0" w:color="E1E2E3"/>
              <w:left w:val="single" w:sz="8" w:space="0" w:color="E1E2E3"/>
              <w:bottom w:val="single" w:sz="8" w:space="0" w:color="F6F7F5"/>
              <w:right w:val="single" w:sz="8" w:space="0" w:color="F6F7F5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8" w:lineRule="exact" w:line="220"/>
              <w:ind w:right="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40" w:right="14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40"/>
        <w:ind w:left="148"/>
      </w:pPr>
      <w:r>
        <w:rPr>
          <w:rFonts w:cs="Times New Roman" w:hAnsi="Times New Roman" w:eastAsia="Times New Roman" w:ascii="Times New Roman"/>
          <w:b/>
          <w:color w:val="363435"/>
          <w:w w:val="10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435"/>
          <w:w w:val="100"/>
          <w:sz w:val="13"/>
          <w:szCs w:val="13"/>
        </w:rPr>
        <w:t>Less Than 0.05%.</w:t>
      </w:r>
      <w:r>
        <w:rPr>
          <w:rFonts w:cs="Times New Roman" w:hAnsi="Times New Roman" w:eastAsia="Times New Roman" w:ascii="Times New Roman"/>
          <w:color w:val="000000"/>
          <w:w w:val="1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79" w:right="-41"/>
      </w:pPr>
      <w:r>
        <w:pict>
          <v:group style="position:absolute;margin-left:113.73pt;margin-top:61.3169pt;width:112.698pt;height:118.674pt;mso-position-horizontal-relative:page;mso-position-vertical-relative:paragraph;z-index:-18218" coordorigin="2275,1226" coordsize="2254,2373">
            <v:shape style="position:absolute;left:3360;top:1228;width:20;height:1125" coordorigin="3360,1228" coordsize="20,1125" path="m3379,2353l3379,1228,3360,1228,3379,2353xe" filled="t" fillcolor="#FFF112" stroked="f">
              <v:path arrowok="t"/>
              <v:fill/>
            </v:shape>
            <v:shape style="position:absolute;left:3300;top:1235;width:59;height:1125" coordorigin="3300,1235" coordsize="59,1125" path="m3359,2359l3339,1235,3330,1235,3309,1236,3300,1236,3359,2359xe" filled="t" fillcolor="#C3393D" stroked="f">
              <v:path arrowok="t"/>
              <v:fill/>
            </v:shape>
            <v:shape style="position:absolute;left:2669;top:1250;width:661;height:1123" coordorigin="2669,1250" coordsize="661,1123" path="m3331,2374l3272,1250,3238,1252,3205,1255,3172,1259,3139,1264,3108,1270,3076,1276,3045,1284,3015,1292,2984,1301,2954,1311,2925,1322,2896,1334,2867,1347,2838,1361,2809,1375,2781,1391,2753,1408,2725,1425,2697,1444,2669,1463,3331,2374xe" filled="t" fillcolor="#7AB1AD" stroked="f">
              <v:path arrowok="t"/>
              <v:fill/>
            </v:shape>
            <v:shape style="position:absolute;left:2342;top:1492;width:974;height:910" coordorigin="2342,1492" coordsize="974,910" path="m3317,2402l2655,1492,2635,1507,2616,1522,2597,1537,2579,1552,2561,1567,2544,1583,2527,1599,2511,1615,2495,1631,2479,1648,2464,1665,2450,1683,2435,1700,2421,1719,2408,1738,2394,1757,2381,1777,2368,1797,2355,1818,2342,1839,3317,2402xe" filled="t" fillcolor="#F0C792" stroked="f">
              <v:path arrowok="t"/>
              <v:fill/>
            </v:shape>
            <v:shape style="position:absolute;left:2277;top:1348;width:2250;height:2250" coordorigin="2277,1348" coordsize="2250,2250" path="m3402,2473l2427,1910,2412,1937,2384,1991,2349,2072,2321,2154,2300,2237,2285,2322,2278,2411,2277,2473,2280,2565,2291,2655,2309,2743,2334,2828,2365,2911,2402,2990,2445,3065,2494,3137,2547,3205,2606,3268,2669,3327,2737,3381,2809,3429,2885,3472,2964,3509,3046,3540,3131,3565,3219,3583,3309,3594,3402,3598,3494,3594,3584,3583,3672,3565,3757,3540,3839,3509,3919,3472,3994,3429,4066,3381,4134,3327,4197,3268,4256,3205,4310,3137,4358,3065,4401,2990,4438,2911,4469,2828,4494,2743,4512,2655,4523,2565,4527,2473,4523,2381,4512,2290,4494,2202,4469,2117,4438,2035,4401,1956,4358,1880,4310,1808,4256,1741,4197,1677,4134,1619,4066,1565,3994,1516,3919,1473,3839,1436,3757,1405,3672,1381,3584,1363,3494,1352,3402,1348,3402,2473xe" filled="t" fillcolor="#889775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Labor Forc Survey 2019.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23" w:lineRule="exact" w:line="180"/>
        <w:ind w:left="631"/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2"/>
          <w:sz w:val="13"/>
          <w:szCs w:val="13"/>
        </w:rPr>
        <w:t>.% 0.05 </w:t>
      </w:r>
      <w:r>
        <w:rPr>
          <w:rFonts w:cs="Traditional Arabic" w:hAnsi="Traditional Arabic" w:eastAsia="Traditional Arabic" w:ascii="Traditional Arabic"/>
          <w:color w:val="363435"/>
          <w:position w:val="2"/>
          <w:sz w:val="13"/>
          <w:szCs w:val="13"/>
        </w:rPr>
        <w:t>نم لقأ </w:t>
      </w:r>
      <w:r>
        <w:rPr>
          <w:rFonts w:cs="Times New Roman" w:hAnsi="Times New Roman" w:eastAsia="Times New Roman" w:ascii="Times New Roman"/>
          <w:b/>
          <w:color w:val="363435"/>
          <w:w w:val="105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6820" w:h="9640"/>
          <w:pgMar w:top="220" w:bottom="0" w:left="340" w:right="140"/>
          <w:cols w:num="2" w:equalWidth="off">
            <w:col w:w="2155" w:space="2509"/>
            <w:col w:w="1676"/>
          </w:cols>
        </w:sectPr>
      </w:pPr>
      <w:r>
        <w:rPr>
          <w:rFonts w:cs="Times New Roman" w:hAnsi="Times New Roman" w:eastAsia="Times New Roman" w:ascii="Times New Roman"/>
          <w:color w:val="36343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2019 </w:t>
      </w:r>
      <w:r>
        <w:rPr>
          <w:rFonts w:cs="Traditional Arabic" w:hAnsi="Traditional Arabic" w:eastAsia="Traditional Arabic" w:ascii="Traditional Arabic"/>
          <w:color w:val="363435"/>
          <w:position w:val="2"/>
          <w:sz w:val="14"/>
          <w:szCs w:val="14"/>
        </w:rPr>
        <w:t>لمعلا ةوق حسم :ردصلما  </w:t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"/>
          <w:szCs w:val="2"/>
        </w:rPr>
        <w:jc w:val="left"/>
        <w:spacing w:before="2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3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5" w:hRule="exact"/>
        </w:trPr>
        <w:tc>
          <w:tcPr>
            <w:tcW w:w="649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417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3" w:lineRule="exact" w:line="260"/>
              <w:ind w:left="2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6"/>
                <w:szCs w:val="16"/>
              </w:rPr>
              <w:t>2019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،ةيلمعلا ةلالحا بسح ةنس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6"/>
                <w:szCs w:val="16"/>
              </w:rPr>
              <w:t>(15+)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ينيندرلأا ينلغتشملل بيسنلا عيزوتلا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620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389" w:hRule="exact"/>
        </w:trPr>
        <w:tc>
          <w:tcPr>
            <w:tcW w:w="649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4175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29"/>
              <w:ind w:left="21" w:right="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Percentage Distribution of Employed Jordanians Age (15+) years by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1309" w:right="12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Employment Status, 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20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2847" w:hRule="exact"/>
        </w:trPr>
        <w:tc>
          <w:tcPr>
            <w:tcW w:w="5444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297" w:right="24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2.1%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3"/>
                <w:szCs w:val="13"/>
              </w:rPr>
              <w:t>0.0%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0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143" w:right="29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8.9%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5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4.2%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95" w:right="23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40" w:right="140"/>
        </w:sectPr>
      </w:pP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80"/>
        <w:ind w:left="790" w:right="-41"/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رجبأ مدختسم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80"/>
        <w:ind w:right="-41"/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 بحاص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80"/>
        <w:ind w:right="-41"/>
      </w:pPr>
      <w:r>
        <w:pict>
          <v:group style="position:absolute;margin-left:36pt;margin-top:408.279pt;width:271.797pt;height:42.836pt;mso-position-horizontal-relative:page;mso-position-vertical-relative:page;z-index:-18219" coordorigin="720,8166" coordsize="5436,857">
            <v:shape style="position:absolute;left:722;top:8168;width:5432;height:853" coordorigin="722,8168" coordsize="5432,853" path="m722,9020l6154,9020,6154,8168,722,8168,722,9020xe" filled="f" stroked="t" strokeweight="0.2pt" strokecolor="#7E8589">
              <v:path arrowok="t"/>
            </v:shape>
            <v:shape style="position:absolute;left:4186;top:8476;width:124;height:147" coordorigin="4186,8476" coordsize="124,147" path="m4186,8624l4310,8624,4310,8476,4186,8476,4186,8624xe" filled="t" fillcolor="#FFF112" stroked="f">
              <v:path arrowok="t"/>
              <v:fill/>
            </v:shape>
            <v:shape style="position:absolute;left:3102;top:8488;width:116;height:137" coordorigin="3102,8488" coordsize="116,137" path="m3102,8625l3218,8625,3218,8488,3102,8488,3102,8625xe" filled="t" fillcolor="#7AB1AD" stroked="f">
              <v:path arrowok="t"/>
              <v:fill/>
            </v:shape>
            <v:shape style="position:absolute;left:2264;top:8485;width:116;height:137" coordorigin="2264,8485" coordsize="116,137" path="m2264,8622l2380,8622,2380,8485,2264,8485,2264,8622xe" filled="t" fillcolor="#F0C792" stroked="f">
              <v:path arrowok="t"/>
              <v:fill/>
            </v:shape>
            <v:shape style="position:absolute;left:1328;top:8485;width:116;height:137" coordorigin="1328,8485" coordsize="116,137" path="m1328,8622l1444,8622,1444,8485,1328,8485,1328,8622xe" filled="t" fillcolor="#889775" stroked="f">
              <v:path arrowok="t"/>
              <v:fill/>
            </v:shape>
            <v:shape style="position:absolute;left:5258;top:8485;width:128;height:147" coordorigin="5258,8485" coordsize="128,147" path="m5258,8632l5386,8632,5386,8485,5258,8485,5258,8632xe" filled="t" fillcolor="#C3393D" stroked="f">
              <v:path arrowok="t"/>
              <v:fill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هباسلح لمعي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80"/>
        <w:ind w:right="-41"/>
      </w:pPr>
      <w:r>
        <w:rPr>
          <w:rFonts w:cs="Traditional Arabic" w:hAnsi="Traditional Arabic" w:eastAsia="Traditional Arabic" w:ascii="Traditional Arabic"/>
          <w:color w:val="363435"/>
          <w:w w:val="90"/>
          <w:position w:val="1"/>
          <w:sz w:val="14"/>
          <w:szCs w:val="14"/>
        </w:rPr>
        <w:t>رجلأا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1"/>
          <w:sz w:val="14"/>
          <w:szCs w:val="14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1"/>
          <w:sz w:val="14"/>
          <w:szCs w:val="14"/>
        </w:rPr>
        <w:t>عوفدم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1"/>
          <w:sz w:val="14"/>
          <w:szCs w:val="14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1"/>
          <w:sz w:val="14"/>
          <w:szCs w:val="14"/>
        </w:rPr>
        <w:t>بردتم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340" w:right="140"/>
          <w:cols w:num="5" w:equalWidth="off">
            <w:col w:w="1303" w:space="439"/>
            <w:col w:w="479" w:space="374"/>
            <w:col w:w="451" w:space="518"/>
            <w:col w:w="663" w:space="345"/>
            <w:col w:w="1768"/>
          </w:cols>
        </w:sectPr>
      </w:pP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ينلماعلا ةرسلأا دارفأ دحأةكراشم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  <w:sectPr>
          <w:type w:val="continuous"/>
          <w:pgSz w:w="6820" w:h="9640"/>
          <w:pgMar w:top="220" w:bottom="0" w:left="340" w:right="140"/>
        </w:sectPr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2"/>
        <w:ind w:left="688" w:right="-38"/>
      </w:pPr>
      <w:r>
        <w:rPr>
          <w:rFonts w:cs="Times New Roman" w:hAnsi="Times New Roman" w:eastAsia="Times New Roman" w:ascii="Times New Roman"/>
          <w:color w:val="363435"/>
          <w:w w:val="107"/>
          <w:sz w:val="11"/>
          <w:szCs w:val="11"/>
        </w:rPr>
        <w:t>Paid</w:t>
      </w:r>
      <w:r>
        <w:rPr>
          <w:rFonts w:cs="Times New Roman" w:hAnsi="Times New Roman" w:eastAsia="Times New Roman" w:ascii="Times New Roman"/>
          <w:color w:val="363435"/>
          <w:w w:val="100"/>
          <w:sz w:val="11"/>
          <w:szCs w:val="11"/>
        </w:rPr>
        <w:t> </w:t>
      </w:r>
      <w:r>
        <w:rPr>
          <w:rFonts w:cs="Times New Roman" w:hAnsi="Times New Roman" w:eastAsia="Times New Roman" w:ascii="Times New Roman"/>
          <w:color w:val="363435"/>
          <w:w w:val="107"/>
          <w:sz w:val="11"/>
          <w:szCs w:val="11"/>
        </w:rPr>
        <w:t>Employee</w:t>
      </w:r>
      <w:r>
        <w:rPr>
          <w:rFonts w:cs="Times New Roman" w:hAnsi="Times New Roman" w:eastAsia="Times New Roman" w:ascii="Times New Roman"/>
          <w:color w:val="000000"/>
          <w:w w:val="1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2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w w:val="107"/>
          <w:sz w:val="11"/>
          <w:szCs w:val="11"/>
        </w:rPr>
        <w:t>Employer</w:t>
      </w:r>
      <w:r>
        <w:rPr>
          <w:rFonts w:cs="Times New Roman" w:hAnsi="Times New Roman" w:eastAsia="Times New Roman" w:ascii="Times New Roman"/>
          <w:color w:val="000000"/>
          <w:w w:val="1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2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w w:val="107"/>
          <w:sz w:val="11"/>
          <w:szCs w:val="11"/>
        </w:rPr>
        <w:t>Self</w:t>
      </w:r>
      <w:r>
        <w:rPr>
          <w:rFonts w:cs="Times New Roman" w:hAnsi="Times New Roman" w:eastAsia="Times New Roman" w:ascii="Times New Roman"/>
          <w:color w:val="363435"/>
          <w:w w:val="100"/>
          <w:sz w:val="11"/>
          <w:szCs w:val="11"/>
        </w:rPr>
        <w:t> </w:t>
      </w:r>
      <w:r>
        <w:rPr>
          <w:rFonts w:cs="Times New Roman" w:hAnsi="Times New Roman" w:eastAsia="Times New Roman" w:ascii="Times New Roman"/>
          <w:color w:val="363435"/>
          <w:w w:val="107"/>
          <w:sz w:val="11"/>
          <w:szCs w:val="11"/>
        </w:rPr>
        <w:t>Employed</w:t>
      </w:r>
      <w:r>
        <w:rPr>
          <w:rFonts w:cs="Times New Roman" w:hAnsi="Times New Roman" w:eastAsia="Times New Roman" w:ascii="Times New Roman"/>
          <w:color w:val="000000"/>
          <w:w w:val="1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57"/>
        <w:ind w:right="-39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Paid intern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9" w:lineRule="auto" w:line="250"/>
        <w:ind w:left="202" w:right="538" w:hanging="202"/>
        <w:sectPr>
          <w:type w:val="continuous"/>
          <w:pgSz w:w="6820" w:h="9640"/>
          <w:pgMar w:top="220" w:bottom="0" w:left="340" w:right="140"/>
          <w:cols w:num="5" w:equalWidth="off">
            <w:col w:w="1406" w:space="343"/>
            <w:col w:w="466" w:space="253"/>
            <w:col w:w="705" w:space="512"/>
            <w:col w:w="567" w:space="366"/>
            <w:col w:w="172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Participation of a member of</w:t>
      </w:r>
      <w:r>
        <w:rPr>
          <w:rFonts w:cs="Times New Roman" w:hAnsi="Times New Roman" w:eastAsia="Times New Roman" w:ascii="Times New Roman"/>
          <w:color w:val="363435"/>
          <w:sz w:val="10"/>
          <w:szCs w:val="10"/>
        </w:rPr>
        <w:t> the working family</w:t>
      </w:r>
      <w:r>
        <w:rPr>
          <w:rFonts w:cs="Times New Roman" w:hAnsi="Times New Roman" w:eastAsia="Times New Roman" w:ascii="Times New Roman"/>
          <w:color w:val="000000"/>
          <w:sz w:val="10"/>
          <w:szCs w:val="10"/>
        </w:rPr>
      </w:r>
    </w:p>
    <w:p>
      <w:pPr>
        <w:rPr>
          <w:sz w:val="24"/>
          <w:szCs w:val="24"/>
        </w:rPr>
        <w:jc w:val="left"/>
        <w:spacing w:before="16" w:lineRule="exact" w:line="240"/>
        <w:sectPr>
          <w:type w:val="continuous"/>
          <w:pgSz w:w="6820" w:h="9640"/>
          <w:pgMar w:top="220" w:bottom="0" w:left="340" w:right="14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38"/>
        <w:ind w:left="114" w:right="-43"/>
      </w:pPr>
      <w:r>
        <w:pict>
          <v:group style="position:absolute;margin-left:0pt;margin-top:0pt;width:340.157pt;height:36.25pt;mso-position-horizontal-relative:page;mso-position-vertical-relative:page;z-index:-18220" coordorigin="0,0" coordsize="6803,725">
            <v:shape style="position:absolute;left:10;top:10;width:6793;height:705" coordorigin="10,10" coordsize="6793,705" path="m10,715l6803,715,6803,10,10,10,10,715xe" filled="t" fillcolor="#4FADE0" stroked="f">
              <v:path arrowok="t"/>
              <v:fill/>
            </v:shape>
            <v:shape style="position:absolute;left:10;top:10;width:6820;height:705" coordorigin="10,10" coordsize="6820,705" path="m6803,10l10,10,10,715,6803,715e" filled="f" stroked="t" strokeweight="1pt" strokecolor="#4FADE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5"/>
          <w:szCs w:val="15"/>
        </w:rPr>
        <w:t>15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39"/>
        <w:sectPr>
          <w:type w:val="continuous"/>
          <w:pgSz w:w="6820" w:h="9640"/>
          <w:pgMar w:top="220" w:bottom="0" w:left="340" w:right="140"/>
          <w:cols w:num="2" w:equalWidth="off">
            <w:col w:w="3155" w:space="1653"/>
            <w:col w:w="153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3"/>
        <w:ind w:left="300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41" w:lineRule="exact" w:line="400"/>
        <w:sectPr>
          <w:pgSz w:w="6820" w:h="9640"/>
          <w:pgMar w:top="220" w:bottom="0" w:left="380" w:right="180"/>
          <w:cols w:num="2" w:equalWidth="off">
            <w:col w:w="1621" w:space="3992"/>
            <w:col w:w="64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437" w:right="1527"/>
      </w:pP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ةيداصتقلاا تآشنلما في رجبأ ينلماعلل يرهشلا رجلأا طسوتم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20"/>
        <w:ind w:left="1749" w:right="1839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*2018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،)نيدرلأا رانيدلبا( سنلجاو عاطقلا بسح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749" w:right="839"/>
      </w:pPr>
      <w:r>
        <w:pict>
          <v:group style="position:absolute;margin-left:30.336pt;margin-top:19.7482pt;width:286.524pt;height:27.874pt;mso-position-horizontal-relative:page;mso-position-vertical-relative:paragraph;z-index:-18217" coordorigin="607,395" coordsize="5730,557">
            <v:shape style="position:absolute;left:607;top:395;width:5730;height:557" coordorigin="607,395" coordsize="5730,557" path="m1996,395l1996,674,4948,674,4948,395,1996,395xe" filled="t" fillcolor="#4FADE0" stroked="f">
              <v:path arrowok="t"/>
              <v:fill/>
            </v:shape>
            <v:shape style="position:absolute;left:607;top:395;width:5730;height:557" coordorigin="607,395" coordsize="5730,557" path="m6337,952l4948,674,1996,674,2980,952,6337,952xe" filled="t" fillcolor="#4FADE0" stroked="f">
              <v:path arrowok="t"/>
              <v:fill/>
            </v:shape>
            <v:shape style="position:absolute;left:607;top:395;width:5730;height:557" coordorigin="607,395" coordsize="5730,557" path="m6337,395l4948,395,4948,674,1996,674,1996,395,607,395,607,952,2980,952,1996,674,4948,674,6337,952,6337,395xe" filled="t" fillcolor="#4FADE0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Average Monthly Wage for Employees in Economic Establishments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2064" w:right="2154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by Sector and Sex (JD), 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6" w:lineRule="exact" w:line="240"/>
        <w:sectPr>
          <w:type w:val="continuous"/>
          <w:pgSz w:w="6820" w:h="9640"/>
          <w:pgMar w:top="220" w:bottom="0" w:left="380" w:right="18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3" w:lineRule="exact" w:line="140"/>
        <w:ind w:left="222" w:right="-41"/>
      </w:pPr>
      <w:r>
        <w:pict>
          <v:group style="position:absolute;margin-left:203.435pt;margin-top:397.843pt;width:11.006pt;height:9pt;mso-position-horizontal-relative:page;mso-position-vertical-relative:page;z-index:-18216" coordorigin="4069,7957" coordsize="220,180">
            <v:shape style="position:absolute;left:4076;top:7964;width:205;height:165" coordorigin="4076,7964" coordsize="205,165" path="m4076,8129l4281,8129,4281,7964,4076,7964,4076,8129xe" filled="t" fillcolor="#B9CEAD" stroked="f">
              <v:path arrowok="t"/>
              <v:fill/>
            </v:shape>
            <v:shape style="position:absolute;left:4076;top:7964;width:205;height:165" coordorigin="4076,7964" coordsize="205,165" path="m4076,8129l4281,8129,4281,7964,4076,7964,4076,8129xe" filled="f" stroked="t" strokeweight="0.75pt" strokecolor="#7E8589">
              <v:path arrowok="t"/>
            </v:shape>
            <w10:wrap type="none"/>
          </v:group>
        </w:pict>
      </w:r>
      <w:r>
        <w:pict>
          <v:group style="position:absolute;margin-left:126.588pt;margin-top:396.993pt;width:11.006pt;height:9pt;mso-position-horizontal-relative:page;mso-position-vertical-relative:page;z-index:-18215" coordorigin="2532,7940" coordsize="220,180">
            <v:shape style="position:absolute;left:2539;top:7947;width:205;height:165" coordorigin="2539,7947" coordsize="205,165" path="m2539,8112l2744,8112,2744,7947,2539,7947,2539,8112xe" filled="t" fillcolor="#CACEE7" stroked="f">
              <v:path arrowok="t"/>
              <v:fill/>
            </v:shape>
            <v:shape style="position:absolute;left:2539;top:7947;width:205;height:165" coordorigin="2539,7947" coordsize="205,165" path="m2539,8112l2744,8112,2744,7947,2539,7947,2539,8112xe" filled="f" stroked="t" strokeweight="0.75pt" strokecolor="#7E8589">
              <v:path arrowok="t"/>
            </v:shape>
            <w10:wrap type="none"/>
          </v:group>
        </w:pict>
      </w:r>
      <w:r>
        <w:pict>
          <v:group style="position:absolute;margin-left:128.644pt;margin-top:89.5172pt;width:144.899pt;height:100pt;mso-position-horizontal-relative:page;mso-position-vertical-relative:paragraph;z-index:-18213" coordorigin="2573,1790" coordsize="2898,2000">
            <v:shape style="position:absolute;left:2583;top:3780;width:2878;height:0" coordorigin="2583,3780" coordsize="2878,0" path="m2583,3780l5461,3780e" filled="f" stroked="t" strokeweight="1pt" strokecolor="#363435">
              <v:path arrowok="t"/>
            </v:shape>
            <v:shape style="position:absolute;left:2583;top:1800;width:0;height:1980" coordorigin="2583,1800" coordsize="0,1980" path="m2583,3780l2583,1800e" filled="f" stroked="t" strokeweight="1pt" strokecolor="#363435">
              <v:path arrowok="t"/>
            </v:shape>
            <v:shape style="position:absolute;left:2583;top:3780;width:76;height:0" coordorigin="2583,3780" coordsize="76,0" path="m2583,3780l2659,3780e" filled="f" stroked="t" strokeweight="1pt" strokecolor="#363435">
              <v:path arrowok="t"/>
            </v:shape>
            <v:shape style="position:absolute;left:2583;top:3285;width:76;height:0" coordorigin="2583,3285" coordsize="76,0" path="m2583,3285l2659,3285e" filled="f" stroked="t" strokeweight="1pt" strokecolor="#363435">
              <v:path arrowok="t"/>
            </v:shape>
            <v:shape style="position:absolute;left:2583;top:2790;width:76;height:0" coordorigin="2583,2790" coordsize="76,0" path="m2583,2790l2659,2790e" filled="f" stroked="t" strokeweight="1pt" strokecolor="#363435">
              <v:path arrowok="t"/>
            </v:shape>
            <v:shape style="position:absolute;left:2583;top:2295;width:76;height:0" coordorigin="2583,2295" coordsize="76,0" path="m2583,2295l2659,2295e" filled="f" stroked="t" strokeweight="1pt" strokecolor="#363435">
              <v:path arrowok="t"/>
            </v:shape>
            <v:shape style="position:absolute;left:2583;top:1800;width:76;height:0" coordorigin="2583,1800" coordsize="76,0" path="m2583,1800l2659,1800e" filled="f" stroked="t" strokeweight="1pt" strokecolor="#363435">
              <v:path arrowok="t"/>
            </v:shape>
            <v:shape style="position:absolute;left:3057;top:3013;width:965;height:351" coordorigin="3057,3013" coordsize="965,351" path="m4022,3013l3057,3365e" filled="f" stroked="t" strokeweight="2pt" strokecolor="#E0E1E2">
              <v:path arrowok="t"/>
            </v:shape>
            <v:shape style="position:absolute;left:4022;top:3013;width:965;height:658" coordorigin="4022,3013" coordsize="965,658" path="m4987,3671l4022,3013e" filled="f" stroked="t" strokeweight="2pt" strokecolor="#E0E1E2">
              <v:path arrowok="t"/>
            </v:shape>
            <v:shape style="position:absolute;left:3057;top:2548;width:965;height:540" coordorigin="3057,2548" coordsize="965,540" path="m4022,2548l3057,3087e" filled="f" stroked="t" strokeweight="2pt" strokecolor="#363435">
              <v:path arrowok="t"/>
            </v:shape>
            <v:shape style="position:absolute;left:4022;top:2548;width:965;height:762" coordorigin="4022,2548" coordsize="965,762" path="m4987,3310l4022,2548e" filled="f" stroked="t" strokeweight="2pt" strokecolor="#363435">
              <v:path arrowok="t"/>
            </v:shape>
            <v:shape style="position:absolute;left:2976;top:3305;width:178;height:120" coordorigin="2976,3305" coordsize="178,120" path="m2976,3305l2976,3425,3155,3425,3155,3305,2976,3305xe" filled="t" fillcolor="#B9CEAD" stroked="f">
              <v:path arrowok="t"/>
              <v:fill/>
            </v:shape>
            <v:shape style="position:absolute;left:2976;top:3305;width:178;height:120" coordorigin="2976,3305" coordsize="178,120" path="m2976,3305l3155,3305,3155,3425,2976,3425,2976,3305xe" filled="f" stroked="t" strokeweight="0.75pt" strokecolor="#7E8589">
              <v:path arrowok="t"/>
            </v:shape>
            <v:shape style="position:absolute;left:3933;top:2953;width:178;height:120" coordorigin="3933,2953" coordsize="178,120" path="m3933,2953l3933,3073,4111,3073,4111,2953,3933,2953xe" filled="t" fillcolor="#B9CEAD" stroked="f">
              <v:path arrowok="t"/>
              <v:fill/>
            </v:shape>
            <v:shape style="position:absolute;left:3933;top:2953;width:178;height:120" coordorigin="3933,2953" coordsize="178,120" path="m3933,2953l4111,2953,4111,3073,3933,3073,3933,2953xe" filled="f" stroked="t" strokeweight="0.75pt" strokecolor="#7E8589">
              <v:path arrowok="t"/>
            </v:shape>
            <v:shape style="position:absolute;left:4889;top:3611;width:178;height:120" coordorigin="4889,3611" coordsize="178,120" path="m4889,3611l4889,3731,5067,3731,5067,3611,4889,3611xe" filled="t" fillcolor="#B9CEAD" stroked="f">
              <v:path arrowok="t"/>
              <v:fill/>
            </v:shape>
            <v:shape style="position:absolute;left:4889;top:3611;width:178;height:120" coordorigin="4889,3611" coordsize="178,120" path="m4889,3611l5067,3611,5067,3731,4889,3731,4889,3611xe" filled="f" stroked="t" strokeweight="0.75pt" strokecolor="#7E8589">
              <v:path arrowok="t"/>
            </v:shape>
            <v:shape style="position:absolute;left:2976;top:3027;width:178;height:120" coordorigin="2976,3027" coordsize="178,120" path="m2976,3027l2976,3147,3155,3147,3155,3027,2976,3027xe" filled="t" fillcolor="#CACEE7" stroked="f">
              <v:path arrowok="t"/>
              <v:fill/>
            </v:shape>
            <v:shape style="position:absolute;left:2976;top:3027;width:178;height:120" coordorigin="2976,3027" coordsize="178,120" path="m2976,3027l3155,3027,3155,3147,2976,3147,2976,3027xe" filled="f" stroked="t" strokeweight="0.75pt" strokecolor="#7E8589">
              <v:path arrowok="t"/>
            </v:shape>
            <v:shape style="position:absolute;left:3933;top:2488;width:178;height:120" coordorigin="3933,2488" coordsize="178,120" path="m3933,2488l3933,2608,4111,2608,4111,2488,3933,2488xe" filled="t" fillcolor="#CACEE7" stroked="f">
              <v:path arrowok="t"/>
              <v:fill/>
            </v:shape>
            <v:shape style="position:absolute;left:3933;top:2488;width:178;height:120" coordorigin="3933,2488" coordsize="178,120" path="m3933,2488l4111,2488,4111,2608,3933,2608,3933,2488xe" filled="f" stroked="t" strokeweight="0.75pt" strokecolor="#7E8589">
              <v:path arrowok="t"/>
            </v:shape>
            <v:shape style="position:absolute;left:4889;top:3250;width:178;height:120" coordorigin="4889,3250" coordsize="178,120" path="m4889,3250l4889,3370,5067,3370,5067,3250,4889,3250xe" filled="t" fillcolor="#CACEE7" stroked="f">
              <v:path arrowok="t"/>
              <v:fill/>
            </v:shape>
            <v:shape style="position:absolute;left:4889;top:3250;width:178;height:120" coordorigin="4889,3250" coordsize="178,120" path="m4889,3250l5067,3250,5067,3370,4889,3370,4889,3250xe" filled="f" stroked="t" strokeweight="0.75pt" strokecolor="#7E8589">
              <v:path arrowok="t"/>
            </v:shape>
            <w10:wrap type="none"/>
          </v:group>
        </w:pict>
      </w:r>
      <w:r>
        <w:pict>
          <v:shape type="#_x0000_t202" style="position:absolute;margin-left:28.836pt;margin-top:-80.7033pt;width:289.524pt;height:88.393pt;mso-position-horizontal-relative:page;mso-position-vertical-relative:paragraph;z-index:-1821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94" w:hRule="exact"/>
                    </w:trPr>
                    <w:tc>
                      <w:tcPr>
                        <w:tcW w:w="1399" w:type="dxa"/>
                        <w:vMerge w:val="restart"/>
                        <w:tcBorders>
                          <w:top w:val="single" w:sz="8" w:space="0" w:color="FDF3EF"/>
                          <w:left w:val="single" w:sz="8" w:space="0" w:color="FDF3EF"/>
                          <w:right w:val="nil" w:sz="6" w:space="0" w:color="auto"/>
                        </w:tcBorders>
                        <w:shd w:val="clear" w:color="auto" w:fill="4FADE0"/>
                      </w:tcPr>
                      <w:p>
                        <w:pPr>
                          <w:rPr>
                            <w:sz w:val="18"/>
                            <w:szCs w:val="18"/>
                          </w:rPr>
                          <w:jc w:val="left"/>
                          <w:spacing w:before="9" w:lineRule="exact" w:line="180"/>
                        </w:pPr>
                        <w:r>
                          <w:rPr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Sector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FDF3EF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left"/>
                          <w:spacing w:before="32" w:lineRule="exact" w:line="240"/>
                          <w:ind w:left="259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22"/>
                            <w:szCs w:val="22"/>
                          </w:rPr>
                          <w:t>عوملمجا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FDF3EF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center"/>
                          <w:spacing w:before="32" w:lineRule="exact" w:line="240"/>
                          <w:ind w:left="329" w:right="330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22"/>
                            <w:szCs w:val="22"/>
                          </w:rPr>
                          <w:t>ىثنأ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FDF3EF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center"/>
                          <w:spacing w:before="32" w:lineRule="exact" w:line="240"/>
                          <w:ind w:left="319" w:right="319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22"/>
                            <w:szCs w:val="22"/>
                          </w:rPr>
                          <w:t>ركذ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  <w:tc>
                      <w:tcPr>
                        <w:tcW w:w="1384" w:type="dxa"/>
                        <w:vMerge w:val="restart"/>
                        <w:tcBorders>
                          <w:top w:val="single" w:sz="8" w:space="0" w:color="FDF3EF"/>
                          <w:left w:val="nil" w:sz="6" w:space="0" w:color="auto"/>
                          <w:right w:val="single" w:sz="8" w:space="0" w:color="FDF3EF"/>
                        </w:tcBorders>
                        <w:shd w:val="clear" w:color="auto" w:fill="4FADE0"/>
                      </w:tcPr>
                      <w:p>
                        <w:pPr>
                          <w:rPr>
                            <w:sz w:val="17"/>
                            <w:szCs w:val="17"/>
                          </w:rPr>
                          <w:jc w:val="left"/>
                          <w:spacing w:before="1" w:lineRule="exact" w:line="160"/>
                        </w:pPr>
                        <w:r>
                          <w:rPr>
                            <w:sz w:val="17"/>
                            <w:szCs w:val="17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right"/>
                          <w:ind w:right="50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sz w:val="22"/>
                            <w:szCs w:val="22"/>
                          </w:rPr>
                          <w:t>عاطقلا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1399" w:type="dxa"/>
                        <w:vMerge w:val=""/>
                        <w:tcBorders>
                          <w:left w:val="single" w:sz="8" w:space="0" w:color="FDF3EF"/>
                          <w:bottom w:val="single" w:sz="8" w:space="0" w:color="E1E2E3"/>
                          <w:right w:val="nil" w:sz="6" w:space="0" w:color="auto"/>
                        </w:tcBorders>
                        <w:shd w:val="clear" w:color="auto" w:fill="4FADE0"/>
                      </w:tcPr>
                      <w:p/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34"/>
                          <w:ind w:left="33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Total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34"/>
                          <w:ind w:left="23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Female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4FADE0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34"/>
                          <w:ind w:left="30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Male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84" w:type="dxa"/>
                        <w:vMerge w:val=""/>
                        <w:tcBorders>
                          <w:left w:val="nil" w:sz="6" w:space="0" w:color="auto"/>
                          <w:bottom w:val="single" w:sz="8" w:space="0" w:color="E1E2E3"/>
                          <w:right w:val="single" w:sz="8" w:space="0" w:color="FDF3EF"/>
                        </w:tcBorders>
                        <w:shd w:val="clear" w:color="auto" w:fill="4FADE0"/>
                      </w:tcPr>
                      <w:p/>
                    </w:tc>
                  </w:tr>
                  <w:tr>
                    <w:trPr>
                      <w:trHeight w:val="367" w:hRule="exact"/>
                    </w:trPr>
                    <w:tc>
                      <w:tcPr>
                        <w:tcW w:w="1399" w:type="dxa"/>
                        <w:tcBorders>
                          <w:top w:val="single" w:sz="8" w:space="0" w:color="E1E2E3"/>
                          <w:left w:val="single" w:sz="8" w:space="0" w:color="FDF3EF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4"/>
                            <w:szCs w:val="14"/>
                          </w:rPr>
                          <w:t>Public and  Private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7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4"/>
                            <w:szCs w:val="14"/>
                          </w:rPr>
                          <w:t>Sectors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ind w:left="327" w:right="3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1024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484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540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3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DF3EF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91"/>
                          <w:ind w:left="359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sz w:val="16"/>
                            <w:szCs w:val="16"/>
                          </w:rPr>
                          <w:t>صالخاو ماعلا ينعاطقلا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28" w:hRule="exact"/>
                    </w:trPr>
                    <w:tc>
                      <w:tcPr>
                        <w:tcW w:w="1399" w:type="dxa"/>
                        <w:tcBorders>
                          <w:top w:val="single" w:sz="8" w:space="0" w:color="E1E2E3"/>
                          <w:left w:val="single" w:sz="8" w:space="0" w:color="FDF3EF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70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4"/>
                            <w:szCs w:val="14"/>
                          </w:rPr>
                          <w:t>Public Sector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4"/>
                          <w:ind w:left="327" w:right="3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1204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4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555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4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649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3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DF3EF"/>
                        </w:tcBorders>
                        <w:shd w:val="clear" w:color="auto" w:fill="F2F6FB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72" w:lineRule="exact" w:line="220"/>
                          <w:ind w:left="812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3"/>
                            <w:sz w:val="16"/>
                            <w:szCs w:val="16"/>
                          </w:rPr>
                          <w:t>ماعلا عاطقلا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20" w:hRule="exact"/>
                    </w:trPr>
                    <w:tc>
                      <w:tcPr>
                        <w:tcW w:w="1399" w:type="dxa"/>
                        <w:tcBorders>
                          <w:top w:val="single" w:sz="8" w:space="0" w:color="E1E2E3"/>
                          <w:left w:val="single" w:sz="8" w:space="0" w:color="FDF3EF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before="67"/>
                          <w:ind w:left="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4"/>
                            <w:szCs w:val="14"/>
                          </w:rPr>
                          <w:t>Private Sector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0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917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0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422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9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80"/>
                          <w:ind w:left="359" w:right="35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4"/>
                            <w:sz w:val="12"/>
                            <w:szCs w:val="12"/>
                          </w:rPr>
                          <w:t>495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38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DF3EF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68" w:lineRule="exact" w:line="220"/>
                          <w:ind w:left="730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2"/>
                            <w:sz w:val="16"/>
                            <w:szCs w:val="16"/>
                          </w:rPr>
                          <w:t>صالخا عاطقلا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55" w:hRule="exact"/>
                    </w:trPr>
                    <w:tc>
                      <w:tcPr>
                        <w:tcW w:w="5735" w:type="dxa"/>
                        <w:gridSpan w:val="5"/>
                        <w:tcBorders>
                          <w:top w:val="nil" w:sz="6" w:space="0" w:color="auto"/>
                          <w:left w:val="single" w:sz="8" w:space="0" w:color="FDF3EF"/>
                          <w:bottom w:val="single" w:sz="8" w:space="0" w:color="FDF3EF"/>
                          <w:right w:val="single" w:sz="8" w:space="0" w:color="FDF3EF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67.5633pt;margin-top:112.983pt;width:19.0748pt;height:57.5412pt;mso-position-horizontal-relative:page;mso-position-vertical-relative:paragraph;z-index:-18211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center"/>
                    <w:spacing w:before="2"/>
                    <w:ind w:left="122" w:right="-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4"/>
                      <w:szCs w:val="14"/>
                    </w:rPr>
                    <w:t>يرهشلا رجلأا طسوتم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4"/>
                      <w:szCs w:val="14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center"/>
                    <w:spacing w:before="63"/>
                    <w:ind w:left="-9" w:right="-9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Average monthly wage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*Source: Employment Survey 2018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3" w:lineRule="exact" w:line="180"/>
        <w:sectPr>
          <w:type w:val="continuous"/>
          <w:pgSz w:w="6820" w:h="9640"/>
          <w:pgMar w:top="220" w:bottom="0" w:left="380" w:right="180"/>
          <w:cols w:num="2" w:equalWidth="off">
            <w:col w:w="2226" w:space="2426"/>
            <w:col w:w="160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مادختسلاا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6" w:lineRule="exact" w:line="180"/>
      </w:pPr>
      <w:r>
        <w:rPr>
          <w:sz w:val="19"/>
          <w:szCs w:val="19"/>
        </w:rPr>
      </w:r>
    </w:p>
    <w:tbl>
      <w:tblPr>
        <w:tblW w:w="0" w:type="auto"/>
        <w:tblLook w:val="01E0"/>
        <w:jc w:val="left"/>
        <w:tblInd w:w="27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7" w:hRule="exact"/>
        </w:trPr>
        <w:tc>
          <w:tcPr>
            <w:tcW w:w="244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5064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16" w:lineRule="exact" w:line="240"/>
              <w:ind w:left="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6"/>
                <w:szCs w:val="16"/>
              </w:rPr>
              <w:t>2018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،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6"/>
                <w:szCs w:val="16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نيدرلأا رانيدلبا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6"/>
                <w:szCs w:val="16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سنلجاو عاطقلا بسح ةيداصتقلأا تآشنلما في ينلماعلل يرهشلا رجلأا طسوتم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331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454" w:hRule="exact"/>
        </w:trPr>
        <w:tc>
          <w:tcPr>
            <w:tcW w:w="244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5064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1"/>
              <w:ind w:left="39" w:right="1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Average Monthly wage for Employees in Economic Establishments by Sector and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2034" w:right="210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Sex (JD), 2018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331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3666" w:hRule="exact"/>
        </w:trPr>
        <w:tc>
          <w:tcPr>
            <w:tcW w:w="5639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675"/>
            </w:pPr>
            <w:r>
              <w:rPr>
                <w:rFonts w:cs="Times New Roman" w:hAnsi="Times New Roman" w:eastAsia="Times New Roman" w:ascii="Times New Roman"/>
                <w:color w:val="363435"/>
                <w:w w:val="149"/>
                <w:sz w:val="9"/>
                <w:szCs w:val="9"/>
              </w:rPr>
              <w:t>800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1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675"/>
            </w:pPr>
            <w:r>
              <w:rPr>
                <w:rFonts w:cs="Times New Roman" w:hAnsi="Times New Roman" w:eastAsia="Times New Roman" w:ascii="Times New Roman"/>
                <w:color w:val="363435"/>
                <w:w w:val="149"/>
                <w:sz w:val="9"/>
                <w:szCs w:val="9"/>
              </w:rPr>
              <w:t>700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1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675"/>
            </w:pPr>
            <w:r>
              <w:rPr>
                <w:rFonts w:cs="Times New Roman" w:hAnsi="Times New Roman" w:eastAsia="Times New Roman" w:ascii="Times New Roman"/>
                <w:color w:val="363435"/>
                <w:w w:val="149"/>
                <w:sz w:val="9"/>
                <w:szCs w:val="9"/>
              </w:rPr>
              <w:t>600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1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675"/>
            </w:pPr>
            <w:r>
              <w:rPr>
                <w:rFonts w:cs="Times New Roman" w:hAnsi="Times New Roman" w:eastAsia="Times New Roman" w:ascii="Times New Roman"/>
                <w:color w:val="363435"/>
                <w:w w:val="149"/>
                <w:sz w:val="9"/>
                <w:szCs w:val="9"/>
              </w:rPr>
              <w:t>500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9"/>
                <w:szCs w:val="19"/>
              </w:rPr>
              <w:jc w:val="left"/>
              <w:spacing w:before="1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675"/>
            </w:pPr>
            <w:r>
              <w:rPr>
                <w:rFonts w:cs="Times New Roman" w:hAnsi="Times New Roman" w:eastAsia="Times New Roman" w:ascii="Times New Roman"/>
                <w:color w:val="363435"/>
                <w:w w:val="149"/>
                <w:sz w:val="9"/>
                <w:szCs w:val="9"/>
              </w:rPr>
              <w:t>400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"/>
              <w:ind w:left="1730"/>
            </w:pP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2"/>
                <w:szCs w:val="12"/>
              </w:rPr>
              <w:t>ركذ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ىثنأ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ركذ      ىثنأ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2"/>
                <w:szCs w:val="12"/>
              </w:rPr>
              <w:t>ركذ      ىثنأ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7"/>
              <w:ind w:left="2051"/>
            </w:pP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2"/>
                <w:szCs w:val="12"/>
              </w:rPr>
              <w:t>صاخلاو ماعلا نيعاطقلا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ماعلا عاطقلا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صاخلا عاطقلا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2195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ركذ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ىثنأ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  <w:sectPr>
          <w:type w:val="continuous"/>
          <w:pgSz w:w="6820" w:h="9640"/>
          <w:pgMar w:top="220" w:bottom="0" w:left="380" w:right="18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10" w:right="-50"/>
      </w:pPr>
      <w:r>
        <w:pict>
          <v:group style="position:absolute;margin-left:0pt;margin-top:0pt;width:340.157pt;height:36.25pt;mso-position-horizontal-relative:page;mso-position-vertical-relative:page;z-index:-18214" coordorigin="0,0" coordsize="6803,725">
            <v:shape style="position:absolute;left:10;top:10;width:6783;height:705" coordorigin="10,10" coordsize="6783,705" path="m10,715l6793,715,6793,10,10,10,10,715xe" filled="t" fillcolor="#4FADE0" stroked="f">
              <v:path arrowok="t"/>
              <v:fill/>
            </v:shape>
            <v:shape style="position:absolute;left:10;top:10;width:6783;height:705" coordorigin="10,10" coordsize="6783,705" path="m6793,10l10,10,10,715,6793,715,6793,10xe" filled="f" stroked="t" strokeweight="1pt" strokecolor="#E1E2E3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16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80" w:right="180"/>
          <w:cols w:num="2" w:equalWidth="off">
            <w:col w:w="3266" w:space="1540"/>
            <w:col w:w="145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0"/>
        <w:ind w:left="342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Employment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38" w:lineRule="exact" w:line="400"/>
        <w:sectPr>
          <w:pgSz w:w="6820" w:h="9640"/>
          <w:pgMar w:top="220" w:bottom="0" w:left="340" w:right="180"/>
          <w:cols w:num="2" w:equalWidth="off">
            <w:col w:w="1663" w:space="3997"/>
            <w:col w:w="640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ةلامعلا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553" w:right="713"/>
      </w:pP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عاطقلا بسح ةيداصتقلاا تآشنلما في رجبأ ينلماعلل )نيدرلأا رانيدلبا( يرهشلا رجلأا طسوتم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40"/>
        <w:ind w:left="2348" w:right="2508"/>
      </w:pPr>
      <w:r>
        <w:rPr>
          <w:rFonts w:cs="Times New Roman" w:hAnsi="Times New Roman" w:eastAsia="Times New Roman" w:ascii="Times New Roman"/>
          <w:b/>
          <w:color w:val="363435"/>
          <w:position w:val="5"/>
          <w:sz w:val="16"/>
          <w:szCs w:val="16"/>
        </w:rPr>
        <w:t>* 2018-2016  </w:t>
      </w:r>
      <w:r>
        <w:rPr>
          <w:rFonts w:cs="Traditional Arabic" w:hAnsi="Traditional Arabic" w:eastAsia="Traditional Arabic" w:ascii="Traditional Arabic"/>
          <w:b/>
          <w:color w:val="363435"/>
          <w:position w:val="5"/>
          <w:sz w:val="20"/>
          <w:szCs w:val="20"/>
        </w:rPr>
        <w:t>،سنلجاو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541" w:right="70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Average Monthly Wage Per Paid Employees in Economic Establishments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1881" w:right="204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by Sector and Sex </w:t>
      </w: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(JD)</w: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, 2016-2018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7"/>
          <w:szCs w:val="7"/>
        </w:rPr>
        <w:jc w:val="left"/>
        <w:spacing w:before="5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19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87" w:hRule="exact"/>
        </w:trPr>
        <w:tc>
          <w:tcPr>
            <w:tcW w:w="1512" w:type="dxa"/>
            <w:tcBorders>
              <w:top w:val="single" w:sz="8" w:space="0" w:color="F9F3F0"/>
              <w:left w:val="single" w:sz="8" w:space="0" w:color="F9F3F0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Sector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39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Sex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39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39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6"/>
              <w:ind w:left="1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39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6"/>
              <w:ind w:left="1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937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8" w:lineRule="exact" w:line="280"/>
              <w:ind w:left="22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سنلجا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  <w:tc>
          <w:tcPr>
            <w:tcW w:w="1105" w:type="dxa"/>
            <w:tcBorders>
              <w:top w:val="single" w:sz="8" w:space="0" w:color="F9F3F0"/>
              <w:left w:val="single" w:sz="8" w:space="0" w:color="E1E2E3"/>
              <w:bottom w:val="single" w:sz="8" w:space="0" w:color="E1E2E3"/>
              <w:right w:val="single" w:sz="8" w:space="0" w:color="F9F3F0"/>
            </w:tcBorders>
            <w:shd w:val="clear" w:color="auto" w:fill="4FADE0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8" w:lineRule="exact" w:line="280"/>
              <w:ind w:left="3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2"/>
                <w:szCs w:val="22"/>
              </w:rPr>
              <w:t>عاطقلا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</w:tr>
      <w:tr>
        <w:trPr>
          <w:trHeight w:val="295" w:hRule="exact"/>
        </w:trPr>
        <w:tc>
          <w:tcPr>
            <w:tcW w:w="1512" w:type="dxa"/>
            <w:vMerge w:val="restart"/>
            <w:tcBorders>
              <w:top w:val="single" w:sz="8" w:space="0" w:color="E1E2E3"/>
              <w:left w:val="single" w:sz="8" w:space="0" w:color="F9F3F0"/>
              <w:right w:val="nil" w:sz="6" w:space="0" w:color="auto"/>
            </w:tcBorders>
          </w:tcPr>
          <w:p>
            <w:pPr>
              <w:rPr>
                <w:sz w:val="17"/>
                <w:szCs w:val="17"/>
              </w:rPr>
              <w:jc w:val="left"/>
              <w:spacing w:before="6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Public and Private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Sectors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540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8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514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507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55" w:lineRule="exact" w:line="200"/>
              <w:ind w:left="313" w:right="3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restart"/>
            <w:tcBorders>
              <w:top w:val="single" w:sz="8" w:space="0" w:color="E1E2E3"/>
              <w:left w:val="nil" w:sz="6" w:space="0" w:color="auto"/>
              <w:right w:val="single" w:sz="8" w:space="0" w:color="F9F3F0"/>
            </w:tcBorders>
          </w:tcPr>
          <w:p>
            <w:pPr>
              <w:rPr>
                <w:sz w:val="14"/>
                <w:szCs w:val="14"/>
              </w:rPr>
              <w:jc w:val="left"/>
              <w:spacing w:before="6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صالخاو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ماعلا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ينعاطقلا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03" w:hRule="exact"/>
        </w:trPr>
        <w:tc>
          <w:tcPr>
            <w:tcW w:w="1512" w:type="dxa"/>
            <w:vMerge w:val=""/>
            <w:tcBorders>
              <w:left w:val="single" w:sz="8" w:space="0" w:color="F9F3F0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484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2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467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458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0" w:lineRule="exact" w:line="220"/>
              <w:ind w:left="312" w:right="3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right w:val="single" w:sz="8" w:space="0" w:color="F9F3F0"/>
            </w:tcBorders>
          </w:tcPr>
          <w:p/>
        </w:tc>
      </w:tr>
      <w:tr>
        <w:trPr>
          <w:trHeight w:val="276" w:hRule="exact"/>
        </w:trPr>
        <w:tc>
          <w:tcPr>
            <w:tcW w:w="1512" w:type="dxa"/>
            <w:vMerge w:val=""/>
            <w:tcBorders>
              <w:left w:val="single" w:sz="8" w:space="0" w:color="F9F3F0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8"/>
              <w:ind w:left="1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8"/>
              <w:ind w:left="1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524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8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500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8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493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6" w:lineRule="exact" w:line="200"/>
              <w:ind w:left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bottom w:val="single" w:sz="8" w:space="0" w:color="E1E2E3"/>
              <w:right w:val="single" w:sz="8" w:space="0" w:color="F9F3F0"/>
            </w:tcBorders>
          </w:tcPr>
          <w:p/>
        </w:tc>
      </w:tr>
      <w:tr>
        <w:trPr>
          <w:trHeight w:val="294" w:hRule="exact"/>
        </w:trPr>
        <w:tc>
          <w:tcPr>
            <w:tcW w:w="1512" w:type="dxa"/>
            <w:vMerge w:val="restart"/>
            <w:tcBorders>
              <w:top w:val="single" w:sz="8" w:space="0" w:color="E1E2E3"/>
              <w:left w:val="single" w:sz="8" w:space="0" w:color="F9F3F0"/>
              <w:right w:val="nil" w:sz="6" w:space="0" w:color="auto"/>
            </w:tcBorders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0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Public Sector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1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649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642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618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55" w:lineRule="exact" w:line="200"/>
              <w:ind w:left="313" w:right="3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restart"/>
            <w:tcBorders>
              <w:top w:val="single" w:sz="8" w:space="0" w:color="E1E2E3"/>
              <w:left w:val="nil" w:sz="6" w:space="0" w:color="auto"/>
              <w:right w:val="single" w:sz="8" w:space="0" w:color="F9F3F0"/>
            </w:tcBorders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0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ماعلا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عاطقلا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94" w:hRule="exact"/>
        </w:trPr>
        <w:tc>
          <w:tcPr>
            <w:tcW w:w="1512" w:type="dxa"/>
            <w:vMerge w:val=""/>
            <w:tcBorders>
              <w:left w:val="single" w:sz="8" w:space="0" w:color="F9F3F0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555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544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6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534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55" w:lineRule="exact" w:line="200"/>
              <w:ind w:left="312" w:right="3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right w:val="single" w:sz="8" w:space="0" w:color="F9F3F0"/>
            </w:tcBorders>
          </w:tcPr>
          <w:p/>
        </w:tc>
      </w:tr>
      <w:tr>
        <w:trPr>
          <w:trHeight w:val="295" w:hRule="exact"/>
        </w:trPr>
        <w:tc>
          <w:tcPr>
            <w:tcW w:w="1512" w:type="dxa"/>
            <w:vMerge w:val=""/>
            <w:tcBorders>
              <w:left w:val="single" w:sz="8" w:space="0" w:color="F9F3F0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613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8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605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7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586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5" w:lineRule="exact" w:line="200"/>
              <w:ind w:left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bottom w:val="single" w:sz="8" w:space="0" w:color="E1E2E3"/>
              <w:right w:val="single" w:sz="8" w:space="0" w:color="F9F3F0"/>
            </w:tcBorders>
          </w:tcPr>
          <w:p/>
        </w:tc>
      </w:tr>
      <w:tr>
        <w:trPr>
          <w:trHeight w:val="304" w:hRule="exact"/>
        </w:trPr>
        <w:tc>
          <w:tcPr>
            <w:tcW w:w="1512" w:type="dxa"/>
            <w:vMerge w:val="restart"/>
            <w:tcBorders>
              <w:top w:val="single" w:sz="8" w:space="0" w:color="E1E2E3"/>
              <w:left w:val="single" w:sz="8" w:space="0" w:color="F9F3F0"/>
              <w:right w:val="nil" w:sz="6" w:space="0" w:color="auto"/>
            </w:tcBorders>
          </w:tcPr>
          <w:p>
            <w:pPr>
              <w:rPr>
                <w:sz w:val="19"/>
                <w:szCs w:val="19"/>
              </w:rPr>
              <w:jc w:val="left"/>
              <w:spacing w:before="10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1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Private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ٍSector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1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495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2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460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1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458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0" w:lineRule="exact" w:line="220"/>
              <w:ind w:left="313" w:right="3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restart"/>
            <w:tcBorders>
              <w:top w:val="single" w:sz="8" w:space="0" w:color="E1E2E3"/>
              <w:left w:val="nil" w:sz="6" w:space="0" w:color="auto"/>
              <w:right w:val="single" w:sz="8" w:space="0" w:color="F9F3F0"/>
            </w:tcBorders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6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صالخا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عاطقلا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41" w:hRule="exact"/>
        </w:trPr>
        <w:tc>
          <w:tcPr>
            <w:tcW w:w="1512" w:type="dxa"/>
            <w:vMerge w:val=""/>
            <w:tcBorders>
              <w:left w:val="single" w:sz="8" w:space="0" w:color="F9F3F0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422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1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403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393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2F6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311" w:right="36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right w:val="single" w:sz="8" w:space="0" w:color="F9F3F0"/>
            </w:tcBorders>
          </w:tcPr>
          <w:p/>
        </w:tc>
      </w:tr>
      <w:tr>
        <w:trPr>
          <w:trHeight w:val="341" w:hRule="exact"/>
        </w:trPr>
        <w:tc>
          <w:tcPr>
            <w:tcW w:w="1512" w:type="dxa"/>
            <w:vMerge w:val=""/>
            <w:tcBorders>
              <w:left w:val="single" w:sz="8" w:space="0" w:color="F9F3F0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1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1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478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1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4"/>
                <w:sz w:val="12"/>
                <w:szCs w:val="12"/>
              </w:rPr>
              <w:t>446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0"/>
              <w:ind w:left="1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2"/>
                <w:szCs w:val="12"/>
              </w:rPr>
              <w:t>442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9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bottom w:val="single" w:sz="8" w:space="0" w:color="E1E2E3"/>
              <w:right w:val="single" w:sz="8" w:space="0" w:color="F9F3F0"/>
            </w:tcBorders>
          </w:tcPr>
          <w:p/>
        </w:tc>
      </w:tr>
      <w:tr>
        <w:trPr>
          <w:trHeight w:val="52" w:hRule="exact"/>
        </w:trPr>
        <w:tc>
          <w:tcPr>
            <w:tcW w:w="5710" w:type="dxa"/>
            <w:gridSpan w:val="7"/>
            <w:tcBorders>
              <w:top w:val="nil" w:sz="6" w:space="0" w:color="auto"/>
              <w:left w:val="single" w:sz="8" w:space="0" w:color="F9F3F0"/>
              <w:bottom w:val="single" w:sz="8" w:space="0" w:color="F9F3F0"/>
              <w:right w:val="single" w:sz="8" w:space="0" w:color="F9F3F0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34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9" w:lineRule="exact" w:line="140"/>
        <w:ind w:left="200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Employment Survey 2018.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sectPr>
          <w:type w:val="continuous"/>
          <w:pgSz w:w="6820" w:h="9640"/>
          <w:pgMar w:top="220" w:bottom="0" w:left="340" w:right="180"/>
          <w:cols w:num="2" w:equalWidth="off">
            <w:col w:w="2273" w:space="2326"/>
            <w:col w:w="170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مادختسلاا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Rule="exact" w:line="280"/>
        <w:sectPr>
          <w:type w:val="continuous"/>
          <w:pgSz w:w="6820" w:h="9640"/>
          <w:pgMar w:top="220" w:bottom="0" w:left="340" w:right="18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35"/>
        <w:ind w:left="114" w:right="-45"/>
      </w:pPr>
      <w:r>
        <w:pict>
          <v:group style="position:absolute;margin-left:0pt;margin-top:0pt;width:340.157pt;height:36.125pt;mso-position-horizontal-relative:page;mso-position-vertical-relative:page;z-index:-18210" coordorigin="0,0" coordsize="6803,723">
            <v:shape style="position:absolute;left:10;top:8;width:6790;height:705" coordorigin="10,8" coordsize="6790,705" path="m10,713l6800,713,6800,8,10,8,10,713xe" filled="t" fillcolor="#4FADE0" stroked="f">
              <v:path arrowok="t"/>
              <v:fill/>
            </v:shape>
            <v:shape style="position:absolute;left:10;top:8;width:6790;height:705" coordorigin="10,8" coordsize="6790,705" path="m6800,8l10,8,10,713,6800,713,6800,8xe" filled="f" stroked="t" strokeweight="1pt" strokecolor="#42ABE2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17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6"/>
        <w:sectPr>
          <w:type w:val="continuous"/>
          <w:pgSz w:w="6820" w:h="9640"/>
          <w:pgMar w:top="220" w:bottom="0" w:left="340" w:right="180"/>
          <w:cols w:num="2" w:equalWidth="off">
            <w:col w:w="3089" w:space="1720"/>
            <w:col w:w="149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pict>
          <v:group style="position:absolute;margin-left:13.673pt;margin-top:18pt;width:305.724pt;height:449.71pt;mso-position-horizontal-relative:page;mso-position-vertical-relative:page;z-index:-18209" coordorigin="273,360" coordsize="6114,8994">
            <v:shape type="#_x0000_t75" style="position:absolute;left:261;top:331;width:6128;height:9046">
              <v:imagedata o:title="" r:id="rId18"/>
            </v:shape>
            <v:shape style="position:absolute;left:3684;top:1253;width:2694;height:385" coordorigin="3684,1253" coordsize="2694,385" path="m3684,1638l6378,1638,6378,1253,3684,1253,3684,1638xe" filled="t" fillcolor="#FDFDFD" stroked="f">
              <v:path arrowok="t"/>
              <v:fill/>
            </v:shape>
            <v:shape style="position:absolute;left:283;top:1253;width:2090;height:385" coordorigin="283,1253" coordsize="2090,385" path="m283,1638l2374,1638,2374,1253,283,1253,283,1638xe" filled="t" fillcolor="#FDFDFD" stroked="f">
              <v:path arrowok="t"/>
              <v:fill/>
            </v:shape>
            <v:shape style="position:absolute;left:2374;top:1133;width:1310;height:540" coordorigin="2374,1133" coordsize="1310,540" path="m2374,1133l2374,1673,3684,1673,3684,1133,2374,1133xe" filled="t" fillcolor="#363435" stroked="f">
              <v:path arrowok="t"/>
              <v:fill/>
            </v:shape>
            <v:shape style="position:absolute;left:2461;top:1189;width:142;height:98" coordorigin="2461,1189" coordsize="142,98" path="m2554,1189l2530,1230,2489,1210,2461,1258,2512,1286,2534,1243,2573,1265,2603,1214,2554,1189xe" filled="f" stroked="t" strokeweight="0.5pt" strokecolor="#201E1E">
              <v:path arrowok="t"/>
            </v:shape>
            <v:shape style="position:absolute;left:2434;top:1289;width:232;height:309" coordorigin="2434,1289" coordsize="232,309" path="m2666,1523l2630,1523,2622,1523,2616,1520,2605,1500,2600,1481,2595,1459,2569,1289,2559,1309,2553,1326,2552,1328,2549,1338,2547,1347,2547,1354,2547,1356,2547,1359,2548,1361,2548,1364,2548,1366,2549,1369,2535,1377,2522,1385,2512,1391,2505,1396,2493,1404,2485,1410,2481,1415,2473,1425,2463,1444,2453,1463,2441,1490,2435,1506,2434,1510,2434,1513,2439,1517,2451,1520,2465,1523,2499,1530,2504,1531,2508,1531,2512,1531,2519,1531,2527,1527,2537,1517,2548,1506,2563,1489,2566,1485,2569,1508,2573,1529,2578,1547,2585,1563,2592,1578,2601,1588,2612,1593,2617,1596,2623,1597,2630,1597,2666,1597,2666,1523xe" filled="f" stroked="t" strokeweight="0.5pt" strokecolor="#201E1E">
              <v:path arrowok="t"/>
            </v:shape>
            <v:shape style="position:absolute;left:2500;top:1410;width:60;height:49" coordorigin="2500,1410" coordsize="60,49" path="m2541,1455l2536,1458,2532,1459,2528,1459,2522,1459,2516,1458,2509,1456,2503,1455,2500,1453,2500,1450,2500,1448,2502,1445,2505,1441,2508,1438,2512,1435,2516,1431,2522,1427,2530,1422,2540,1417,2544,1415,2548,1413,2554,1410,2559,1443,2551,1449,2545,1453,2541,1455xe" filled="f" stroked="t" strokeweight="0.5pt" strokecolor="#201E1E">
              <v:path arrowok="t"/>
            </v:shape>
            <v:shape style="position:absolute;left:2647;top:1397;width:312;height:200" coordorigin="2647,1397" coordsize="312,200" path="m2959,1523l2944,1520,2934,1516,2926,1511,2914,1502,2898,1485,2895,1482,2878,1464,2864,1449,2852,1437,2832,1419,2816,1408,2800,1400,2789,1397,2777,1397,2757,1400,2739,1410,2723,1426,2712,1443,2701,1463,2701,1464,2708,1463,2714,1461,2718,1461,2722,1461,2726,1460,2731,1460,2750,1462,2769,1469,2780,1474,2794,1483,2810,1494,2826,1508,2841,1523,2647,1523,2647,1597,2959,1597,2959,1523xe" filled="f" stroked="t" strokeweight="0.5pt" strokecolor="#201E1E">
              <v:path arrowok="t"/>
            </v:shape>
            <v:shape style="position:absolute;left:2940;top:1395;width:451;height:202" coordorigin="2940,1395" coordsize="451,202" path="m3391,1493l3390,1469,3385,1448,3379,1430,3370,1417,3354,1404,3335,1397,3321,1395,3302,1398,3282,1407,3282,1407,3276,1411,3268,1417,3256,1425,3158,1495,3138,1508,3124,1517,3123,1517,3115,1521,3107,1523,3098,1523,3089,1523,3082,1520,3076,1514,3071,1509,3068,1501,3068,1490,3068,1483,3068,1473,3069,1461,3069,1457,3070,1452,3070,1446,3052,1443,3047,1467,3041,1487,3032,1502,3027,1507,3012,1517,2992,1522,2979,1523,2940,1523,2940,1597,2979,1597,2995,1597,3007,1594,3017,1589,3031,1579,3045,1563,3050,1556,3056,1571,3063,1581,3070,1588,3078,1594,3088,1597,3101,1597,3391,1597,3391,1493xe" filled="f" stroked="t" strokeweight="0.5pt" strokecolor="#201E1E">
              <v:path arrowok="t"/>
            </v:shape>
            <v:shape style="position:absolute;left:3191;top:1469;width:162;height:54" coordorigin="3191,1469" coordsize="162,54" path="m3263,1523l3191,1523,3212,1508,3230,1496,3245,1487,3257,1480,3277,1472,3295,1469,3297,1469,3310,1469,3322,1471,3333,1475,3346,1480,3353,1487,3353,1495,3349,1506,3336,1514,3316,1519,3288,1522,3263,1523xe" filled="f" stroked="t" strokeweight="0.5pt" strokecolor="#201E1E">
              <v:path arrowok="t"/>
            </v:shape>
            <v:shape style="position:absolute;left:3372;top:1244;width:150;height:354" coordorigin="3372,1244" coordsize="150,354" path="m3522,1523l3492,1354,3502,1358,3506,1349,3510,1339,3513,1328,3516,1317,3519,1305,3520,1294,3505,1287,3495,1282,3488,1277,3480,1271,3477,1265,3477,1259,3477,1254,3478,1251,3478,1250,3465,1244,3455,1264,3448,1282,3444,1293,3440,1304,3439,1315,3439,1326,3456,1337,3489,1523,3372,1523,3372,1597,3522,1597,3522,1523xe" filled="f" stroked="t" strokeweight="0.5pt" strokecolor="#201E1E">
              <v:path arrowok="t"/>
            </v:shape>
            <v:shape style="position:absolute;left:3559;top:1265;width:64;height:351" coordorigin="3559,1265" coordsize="64,351" path="m3621,1458l3619,1440,3617,1422,3614,1402,3611,1381,3608,1362,3592,1265,3581,1285,3573,1303,3568,1315,3562,1328,3559,1338,3559,1344,3559,1347,3560,1354,3563,1365,3567,1387,3571,1407,3574,1426,3576,1440,3578,1460,3581,1480,3582,1500,3585,1528,3586,1546,3586,1553,3585,1570,3582,1590,3579,1610,3595,1616,3605,1595,3613,1576,3618,1562,3622,1543,3623,1523,3623,1518,3623,1498,3622,1478,3621,1458xe" filled="f" stroked="t" strokeweight="0.5pt" strokecolor="#201E1E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1513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ةحصلا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7"/>
        <w:ind w:left="407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Health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219" w:right="259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*2019-2017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،ةراتمخ ةيحص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-32" w:right="-32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Health Indicators, 2017-2019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ectPr>
          <w:pgSz w:w="6820" w:h="9640"/>
          <w:pgMar w:top="120" w:bottom="0" w:left="340" w:right="180"/>
          <w:cols w:num="3" w:equalWidth="off">
            <w:col w:w="1100" w:space="759"/>
            <w:col w:w="2578" w:space="1190"/>
            <w:col w:w="673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ةحصلا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sz w:val="3"/>
          <w:szCs w:val="3"/>
        </w:rPr>
        <w:jc w:val="left"/>
        <w:spacing w:before="9" w:lineRule="exact" w:line="20"/>
      </w:pPr>
      <w:r>
        <w:rPr>
          <w:sz w:val="3"/>
          <w:szCs w:val="3"/>
        </w:rPr>
      </w:r>
    </w:p>
    <w:tbl>
      <w:tblPr>
        <w:tblW w:w="0" w:type="auto"/>
        <w:tblLook w:val="01E0"/>
        <w:jc w:val="left"/>
        <w:tblInd w:w="26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0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57" w:lineRule="exact" w:line="2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317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Hospitals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1"/>
              <w:ind w:left="247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1"/>
              <w:ind w:left="247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1"/>
              <w:ind w:left="247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6" w:lineRule="exact" w:line="220"/>
              <w:ind w:left="8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تايفشتسلما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Beds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14,536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14,701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14,779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64"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ةر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ّ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سلأا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Population Per Bed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6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ريرس لكل ناكسلا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Pharmacies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3,176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3,019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2,838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9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تايلديصلا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Population Per Pharmacy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3,323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3,415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3,542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5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ةيلديص لكل ناكسلا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**Physicians Per (0000)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4" w:lineRule="exact" w:line="220"/>
              <w:ind w:left="1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نطاوم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(10000)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لكل ءابطلأا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**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4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7" w:lineRule="exact" w:line="140"/>
        <w:ind w:left="284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** Source: Jordanian Medical Syndicate.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1"/>
        <w:sectPr>
          <w:type w:val="continuous"/>
          <w:pgSz w:w="6820" w:h="9640"/>
          <w:pgMar w:top="220" w:bottom="0" w:left="340" w:right="180"/>
          <w:cols w:num="2" w:equalWidth="off">
            <w:col w:w="2582" w:space="1804"/>
            <w:col w:w="191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.نييندرلأا ءابطلأا ةباقن :ردصملا **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spacing w:before="26" w:lineRule="exact" w:line="280"/>
        <w:ind w:left="1535" w:right="1695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*2019-2017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،ةحصلا ةرازو تايفشتسم في تلااخدلإ</w:t>
      </w: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ا</w:t>
      </w:r>
      <w:r>
        <w:rPr>
          <w:rFonts w:cs="Times New Roman" w:hAnsi="Times New Roman" w:eastAsia="Times New Roman" w:ascii="Times New Roman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043" w:right="1203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Admissions at the Ministry of Health Hospitals, 2017-2019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tbl>
      <w:tblPr>
        <w:tblW w:w="0" w:type="auto"/>
        <w:tblLook w:val="01E0"/>
        <w:jc w:val="left"/>
        <w:tblInd w:w="24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0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Particulars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57" w:lineRule="exact" w:line="280"/>
              <w:ind w:left="11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ليصافتلا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Admissions (000)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401.6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388.2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7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)فللأبا( تلااخدلإا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Discharged Alive (000)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394.8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47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)فللأبا( ءايحأ تاجارخلإا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Surgical Operations (000)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4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)فللأبا( ةيحارلجا تايلمعلا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Deliveries (000)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80.5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5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)فللأبا( ةدلاولا تلااح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05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Beds Annual Occupancy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 w:lineRule="exact" w:line="14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4"/>
                <w:szCs w:val="14"/>
              </w:rPr>
              <w:t>Rate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5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69.0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5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6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5"/>
              <w:ind w:left="227" w:righ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0" w:lineRule="exact" w:line="220"/>
              <w:ind w:left="41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يونسلا ةر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ّ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سلأا لاغشإ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22"/>
          <w:szCs w:val="22"/>
        </w:rPr>
        <w:jc w:val="left"/>
        <w:spacing w:before="3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203" w:right="1363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*2019-2016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،ةحصلا ةرازو في ةدعاسلماو ةيبطلا نهلما في نولغتشلما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244" w:right="404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Medical and Related Professional Employees at the Ministry of Health, 2016-2019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5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18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0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Particulars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4"/>
              <w:ind w:left="1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A2C5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57" w:lineRule="exact" w:line="280"/>
              <w:ind w:left="7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ليصافتلا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Physicians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5,694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5,838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4,924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8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4,798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7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ءابطلأا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Dentists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4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نانسلأا ءابطأ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 Pharmacists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8"/>
              <w:ind w:left="199" w:righ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723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exact" w:line="220"/>
              <w:ind w:left="67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ةلدايصلا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79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2" w:lineRule="auto" w:line="250"/>
              <w:ind w:left="57" w:right="2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Nurses (Male &amp;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Female)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8,336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8,578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7,571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7,987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D1E4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7"/>
              <w:ind w:left="14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تاضرملماو ينضرملما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15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4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Midwives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7"/>
                <w:szCs w:val="17"/>
              </w:rPr>
              <w:jc w:val="left"/>
              <w:spacing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1606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7"/>
                <w:szCs w:val="17"/>
              </w:rPr>
              <w:jc w:val="left"/>
              <w:spacing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1612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7"/>
                <w:szCs w:val="17"/>
              </w:rPr>
              <w:jc w:val="left"/>
              <w:spacing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1,467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7"/>
                <w:szCs w:val="17"/>
              </w:rPr>
              <w:jc w:val="left"/>
              <w:spacing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1,531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6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تاينوناقلا تلاباقلا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4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ind w:left="221"/>
      </w:pPr>
      <w:r>
        <w:pict>
          <v:group style="position:absolute;margin-left:0pt;margin-top:0pt;width:340.157pt;height:481.89pt;mso-position-horizontal-relative:page;mso-position-vertical-relative:page;z-index:-18208" coordorigin="0,0" coordsize="6803,9638">
            <v:shape style="position:absolute;left:286;top:10;width:6507;height:705" coordorigin="286,10" coordsize="6507,705" path="m286,715l6793,715,6793,10,286,10,286,715xe" filled="t" fillcolor="#F1A2C5" stroked="f">
              <v:path arrowok="t"/>
              <v:fill/>
            </v:shape>
            <v:shape style="position:absolute;left:286;top:10;width:6507;height:705" coordorigin="286,10" coordsize="6507,705" path="m6793,10l286,10,286,715,6793,715,6793,10xe" filled="f" stroked="t" strokeweight="0.25pt" strokecolor="#EE86B5">
              <v:path arrowok="t"/>
            </v:shape>
            <v:shape style="position:absolute;left:0;top:0;width:282;height:9638" coordorigin="0,0" coordsize="282,9638" path="m0,9638l282,9638,282,0,0,0,0,9638xe" filled="t" fillcolor="#FDFDFD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*Source: Ministry of  Health.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7"/>
        <w:ind w:left="114" w:right="-46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18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67"/>
        <w:ind w:left="173" w:right="337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.ةحصـلا ةرازو 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center"/>
        <w:spacing w:lineRule="exact" w:line="200"/>
        <w:ind w:left="-31" w:right="206"/>
        <w:sectPr>
          <w:type w:val="continuous"/>
          <w:pgSz w:w="6820" w:h="9640"/>
          <w:pgMar w:top="220" w:bottom="0" w:left="340" w:right="180"/>
          <w:cols w:num="2" w:equalWidth="off">
            <w:col w:w="3155" w:space="1653"/>
            <w:col w:w="1492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16.437pt;margin-top:13.657pt;width:313.792pt;height:445.336pt;mso-position-horizontal-relative:page;mso-position-vertical-relative:page;z-index:-18206" coordorigin="329,273" coordsize="6276,8907">
            <v:shape type="#_x0000_t75" style="position:absolute;left:377;top:250;width:6248;height:8955">
              <v:imagedata o:title="" r:id="rId19"/>
            </v:shape>
            <v:shape style="position:absolute;left:4078;top:1745;width:2497;height:471" coordorigin="4078,1745" coordsize="2497,471" path="m4078,2215l6575,2215,6575,1745,4078,1745,4078,2215xe" filled="t" fillcolor="#FDFDFD" stroked="f">
              <v:path arrowok="t"/>
              <v:fill/>
            </v:shape>
            <v:shape style="position:absolute;left:339;top:1745;width:1896;height:471" coordorigin="339,1745" coordsize="1896,471" path="m339,2215l2234,2215,2234,1745,339,1745,339,2215xe" filled="t" fillcolor="#FDFDFD" stroked="f">
              <v:path arrowok="t"/>
              <v:fill/>
            </v:shape>
            <v:shape style="position:absolute;left:2234;top:1693;width:1843;height:612" coordorigin="2234,1693" coordsize="1843,612" path="m2234,1693l2234,2305,4078,2305,4078,1693,2234,1693xe" filled="t" fillcolor="#363435" stroked="f">
              <v:path arrowok="t"/>
              <v:fill/>
            </v:shape>
            <v:shape style="position:absolute;left:2401;top:1812;width:142;height:105" coordorigin="2401,1812" coordsize="142,105" path="m2493,1812l2470,1856,2429,1836,2401,1889,2452,1917,2473,1874,2512,1895,2542,1840,2493,1812xe" filled="f" stroked="t" strokeweight="0.5pt" strokecolor="#201E1E">
              <v:path arrowok="t"/>
            </v:shape>
            <v:shape style="position:absolute;left:2291;top:1905;width:348;height:194" coordorigin="2291,1905" coordsize="348,194" path="m2639,2022l2638,1997,2637,1977,2634,1961,2628,1942,2619,1924,2607,1905,2582,1969,2591,1979,2597,1988,2601,1995,2604,2001,2608,2011,2613,2025,2415,2025,2404,2025,2393,2024,2383,2023,2373,2023,2364,2021,2358,2020,2347,2017,2339,2012,2332,2003,2325,1995,2322,1986,2322,1975,2322,1967,2323,1959,2326,1950,2329,1942,2334,1931,2342,1916,2327,1905,2317,1919,2310,1930,2307,1938,2303,1946,2299,1956,2296,1968,2294,1976,2293,1983,2292,1989,2291,1994,2291,2001,2291,2009,2293,2029,2299,2048,2305,2061,2319,2078,2335,2089,2351,2095,2366,2098,2380,2099,2404,2099,2409,2099,2639,2099,2639,2022xe" filled="f" stroked="t" strokeweight="0.5pt" strokecolor="#201E1E">
              <v:path arrowok="t"/>
            </v:shape>
            <v:shape style="position:absolute;left:2676;top:1767;width:64;height:351" coordorigin="2676,1767" coordsize="64,351" path="m2737,1960l2736,1942,2733,1924,2731,1904,2728,1882,2725,1864,2708,1767,2698,1787,2690,1805,2684,1817,2679,1830,2676,1840,2676,1845,2676,1849,2677,1856,2679,1866,2684,1888,2688,1909,2691,1928,2693,1942,2695,1962,2697,1981,2699,2001,2701,2029,2702,2048,2702,2055,2701,2071,2699,2092,2696,2111,2712,2118,2722,2096,2730,2078,2734,2064,2738,2045,2740,2025,2740,2020,2740,2000,2739,1980,2737,1960xe" filled="f" stroked="t" strokeweight="0.5pt" strokecolor="#201E1E">
              <v:path arrowok="t"/>
            </v:shape>
            <v:shape style="position:absolute;left:2795;top:1894;width:202;height:260" coordorigin="2795,1894" coordsize="202,260" path="m2951,2001l2937,2005,2918,2013,2900,2022,2879,2010,2864,2001,2861,1998,2854,1992,2850,1986,2850,1980,2850,1976,2852,1972,2857,1969,2861,1966,2866,1964,2872,1964,2879,1964,2886,1967,2893,1971,2901,1976,2909,1983,2917,1992,2954,1932,2938,1915,2924,1903,2922,1902,2912,1897,2901,1894,2888,1894,2874,1894,2862,1898,2852,1908,2842,1919,2830,1935,2818,1956,2804,1983,2797,2002,2795,2013,2795,2021,2797,2028,2803,2036,2812,2048,2827,2064,2837,2074,2823,2093,2813,2108,2812,2111,2805,2123,2802,2136,2802,2148,2819,2154,2835,2135,2849,2121,2859,2111,2875,2098,2891,2087,2905,2080,2921,2073,2939,2066,2960,2060,2975,2056,2996,1993,2974,1996,2956,1999,2951,2001xe" filled="f" stroked="t" strokeweight="0.5pt" strokecolor="#201E1E">
              <v:path arrowok="t"/>
            </v:shape>
            <v:shape style="position:absolute;left:3030;top:1767;width:124;height:332" coordorigin="3030,1767" coordsize="124,332" path="m3154,2025l3116,2025,3107,2025,3101,2019,3097,2007,3093,1994,3091,1976,3089,1954,3089,1928,3089,1874,3088,1851,3086,1831,3082,1813,3082,1810,3075,1793,3065,1775,3059,1767,3030,1836,3038,1844,3044,1851,3046,1856,3052,1873,3054,1895,3054,1897,3054,1975,3054,2001,3056,2024,3059,2044,3064,2060,3069,2073,3083,2089,3101,2098,3116,2099,3154,2099,3154,2025xe" filled="f" stroked="t" strokeweight="0.5pt" strokecolor="#201E1E">
              <v:path arrowok="t"/>
            </v:shape>
            <v:shape style="position:absolute;left:3331;top:1746;width:79;height:83" coordorigin="3331,1746" coordsize="79,83" path="m3359,1746l3331,1802,3383,1829,3410,1772,3359,1746xe" filled="f" stroked="t" strokeweight="0.5pt" strokecolor="#201E1E">
              <v:path arrowok="t"/>
            </v:shape>
            <v:shape style="position:absolute;left:3321;top:1809;width:142;height:105" coordorigin="3321,1809" coordsize="142,105" path="m3413,1809l3390,1853,3350,1833,3321,1886,3370,1914,3394,1871,3433,1893,3463,1837,3413,1809xe" filled="f" stroked="t" strokeweight="0.5pt" strokecolor="#201E1E">
              <v:path arrowok="t"/>
            </v:shape>
            <v:shape style="position:absolute;left:3135;top:1929;width:360;height:170" coordorigin="3135,1929" coordsize="360,170" path="m3495,1996l3495,1982,3494,1970,3492,1961,3489,1951,3486,1941,3481,1929,3458,1961,3454,1966,3452,1968,3452,1969,3450,1972,3450,1975,3450,1980,3450,1984,3452,1990,3457,2000,3461,2010,3464,2018,3464,2024,3454,2023,3445,2021,3437,2019,3429,2016,3421,2014,3414,2010,3418,1988,3419,1970,3419,1969,3419,1965,3418,1959,3418,1953,3418,1948,3418,1945,3407,1953,3402,1957,3399,1960,3397,1962,3394,1965,3393,1969,3393,1974,3390,1997,3379,2013,3376,2015,3361,2022,3339,2024,3328,2025,3295,2025,3286,2025,3279,2022,3273,2015,3266,2009,3263,2002,3263,1992,3263,1983,3263,1975,3264,1967,3264,1960,3264,1953,3265,1947,3247,1945,3245,1968,3238,1987,3228,2003,3222,2009,3205,2019,3185,2024,3174,2025,3135,2025,3135,2099,3174,2099,3189,2099,3201,2096,3212,2091,3227,2080,3241,2064,3246,2058,3251,2073,3258,2083,3265,2090,3272,2096,3281,2099,3294,2099,3338,2099,3355,2099,3367,2098,3376,2096,3384,2093,3393,2088,3404,2081,3423,2089,3442,2094,3461,2098,3482,2099,3495,2099,3495,1996xe" filled="f" stroked="t" strokeweight="0.5pt" strokecolor="#201E1E">
              <v:path arrowok="t"/>
            </v:shape>
            <v:shape style="position:absolute;left:3552;top:1767;width:97;height:95" coordorigin="3552,1767" coordsize="97,95" path="m3585,1767l3552,1829,3616,1863,3648,1801,3585,1767xe" filled="f" stroked="t" strokeweight="0.5pt" strokecolor="#201E1E">
              <v:path arrowok="t"/>
            </v:shape>
            <v:shape style="position:absolute;left:3476;top:1904;width:171;height:196" coordorigin="3476,1904" coordsize="171,196" path="m3647,2028l3646,2003,3645,1982,3642,1964,3639,1952,3632,1934,3622,1917,3611,1904,3589,1969,3599,1980,3606,1989,3608,1993,3614,2002,3617,2012,3619,2025,3476,2025,3476,2099,3647,2099,3647,2028xe" filled="f" stroked="t" strokeweight="0.5pt" strokecolor="#201E1E">
              <v:path arrowok="t"/>
            </v:shape>
            <v:shape style="position:absolute;left:3656;top:1765;width:254;height:374" coordorigin="3656,1765" coordsize="254,374" path="m3867,1792l3861,1789,3858,1781,3858,1769,3847,1765,3841,1778,3837,1790,3835,1801,3833,1812,3832,1823,3832,1834,3832,1839,3833,1843,3835,1846,3837,1849,3842,1852,3849,1856,3848,1877,3847,1897,3846,1908,3842,1930,3837,1949,3829,1966,3829,1967,3815,1946,3803,1928,3793,1915,3789,1910,3777,1894,3764,1879,3758,1872,3746,1857,3732,1843,3718,1828,3709,1819,3687,1801,3672,1791,3665,1789,3661,1789,3659,1791,3658,1795,3657,1798,3656,1805,3656,1815,3657,1838,3658,1857,3661,1870,3664,1885,3668,1895,3674,1900,3680,1905,3688,1911,3699,1918,3711,1926,3719,1929,3723,1929,3725,1929,3726,1928,3727,1926,3729,1925,3731,1921,3734,1915,3749,1930,3762,1943,3772,1956,3784,1970,3799,1988,3809,2000,3793,2019,3781,2031,3764,2043,3745,2054,3738,2058,3738,2139,3763,2138,3784,2137,3801,2136,3811,2134,3828,2130,3847,2124,3867,2115,3869,2086,3871,2067,3871,2059,3871,2051,3871,2044,3869,2037,3864,2028,3863,2025,3857,2015,3847,1997,3856,1978,3864,1960,3870,1941,3871,1933,3875,1914,3878,1894,3879,1874,3879,1869,3899,1877,3903,1862,3905,1853,3906,1847,3909,1834,3910,1821,3910,1808,3884,1800,3869,1794,3867,1792xe" filled="f" stroked="t" strokeweight="0.5pt" strokecolor="#201E1E">
              <v:path arrowok="t"/>
            </v:shape>
            <v:shape style="position:absolute;left:3785;top:2026;width:54;height:36" coordorigin="3785,2026" coordsize="54,36" path="m3814,2057l3808,2059,3798,2061,3785,2062,3795,2055,3803,2049,3807,2045,3811,2041,3818,2035,3826,2026,3839,2046,3828,2052,3820,2056,3814,2057xe" filled="f" stroked="t" strokeweight="0.5pt" strokecolor="#201E1E">
              <v:path arrowok="t"/>
            </v:shape>
            <v:shape style="position:absolute;left:3754;top:2167;width:75;height:79" coordorigin="3754,2167" coordsize="75,79" path="m3810,2215l3806,2215,3800,2212,3791,2207,3782,2203,3778,2199,3778,2196,3780,2195,3782,2193,3784,2192,3787,2190,3790,2190,3794,2190,3797,2190,3803,2192,3812,2196,3815,2192,3816,2189,3817,2187,3818,2185,3818,2182,3818,2180,3818,2176,3817,2173,3815,2171,3813,2168,3810,2167,3807,2167,3790,2172,3774,2188,3772,2191,3769,2194,3767,2197,3766,2200,3764,2203,3764,2206,3764,2208,3764,2211,3765,2213,3767,2216,3769,2219,3773,2222,3778,2225,3771,2228,3767,2231,3764,2233,3761,2235,3758,2240,3754,2247,3814,2228,3818,2227,3821,2226,3823,2224,3826,2221,3828,2217,3829,2211,3819,2213,3812,2215,3810,2215xe" filled="f" stroked="t" strokeweight="0.5pt" strokecolor="#201E1E">
              <v:path arrowok="t"/>
            </v:shape>
            <v:shape style="position:absolute;left:3956;top:1767;width:64;height:351" coordorigin="3956,1767" coordsize="64,351" path="m4017,1960l4016,1942,4014,1924,4011,1904,4008,1882,4005,1864,3989,1767,3978,1787,3970,1805,3965,1817,3959,1830,3956,1840,3956,1845,3956,1849,3957,1856,3960,1866,3964,1888,3968,1909,3971,1928,3973,1942,3975,1962,3977,1981,3979,2001,3982,2029,3982,2048,3982,2055,3982,2071,3979,2092,3976,2111,3992,2118,4002,2096,4010,2078,4014,2064,4018,2045,4020,2025,4020,2020,4020,2000,4019,1980,4017,1960xe" filled="f" stroked="t" strokeweight="0.5pt" strokecolor="#201E1E">
              <v:path arrowok="t"/>
            </v:shape>
            <w10:wrap type="none"/>
          </v:group>
        </w:pict>
      </w:r>
      <w:r>
        <w:pict>
          <v:group style="position:absolute;margin-left:0pt;margin-top:0pt;width:340.158pt;height:481.89pt;mso-position-horizontal-relative:page;mso-position-vertical-relative:page;z-index:-18207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1355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تاءاشنلإا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4"/>
        <w:ind w:left="553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Construction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1"/>
          <w:szCs w:val="11"/>
        </w:rPr>
        <w:jc w:val="left"/>
        <w:spacing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287" w:right="-35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تافاضلإاو ةديدلجا ةينبلأل ةفلكلاو ةصخرلما تاحاسلماو صخرلا ددع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00"/>
        <w:ind w:left="2137" w:right="816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*2019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2017 </w:t>
      </w:r>
      <w:r>
        <w:rPr>
          <w:rFonts w:cs="Times New Roman" w:hAnsi="Times New Roman" w:eastAsia="Times New Roman" w:ascii="Times New Roman"/>
          <w:color w:val="363435"/>
          <w:position w:val="2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0"/>
          <w:szCs w:val="20"/>
        </w:rPr>
        <w:t>)نيكس يرغو نيكس(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ectPr>
          <w:pgSz w:w="6820" w:h="9640"/>
          <w:pgMar w:top="140" w:bottom="0" w:left="260" w:right="180"/>
          <w:cols w:num="2" w:equalWidth="off">
            <w:col w:w="4999" w:space="414"/>
            <w:col w:w="967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تاءاشنلإا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437" w:right="48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Number of Licenses, Licensed Areas and the Cost of the New Buildings and the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1264" w:right="1307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Extentions (Residential &amp; Non-Residential), 2017-2019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3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07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3A086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81" w:lineRule="exact" w:line="3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Building Licenses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6,015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6,767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6,689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1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ءانبلا صخر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5,417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5,786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0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5,711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Non- 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981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2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يرغ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76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 Area of Buildings (000 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8"/>
                <w:position w:val="4"/>
                <w:sz w:val="7"/>
                <w:szCs w:val="7"/>
              </w:rPr>
              <w:t>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0"/>
                <w:sz w:val="13"/>
                <w:szCs w:val="13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3,679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5,383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sz w:val="10"/>
                <w:szCs w:val="10"/>
              </w:rPr>
              <w:jc w:val="left"/>
              <w:spacing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6,016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6"/>
              <w:ind w:left="4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3"/>
                <w:position w:val="5"/>
                <w:sz w:val="9"/>
                <w:szCs w:val="9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0"/>
                <w:sz w:val="16"/>
                <w:szCs w:val="16"/>
              </w:rPr>
              <w:t>م فللأبا( ةينبلأل ةيلكلا 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2,763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3,678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4,299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Non- 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1,705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1,717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2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يرغ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Estimated Cost of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(million 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27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)رانيد نويللمبا( ةينبلأل ةيريدقتلا ةفلكلا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Non- Residential Buildings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12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ةينكس يرغ ةينبأ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Licensed Dwellings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201E1E"/>
                <w:sz w:val="13"/>
                <w:szCs w:val="13"/>
              </w:rPr>
              <w:t>16,665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201E1E"/>
                <w:sz w:val="13"/>
                <w:szCs w:val="13"/>
              </w:rPr>
              <w:t>20,628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201E1E"/>
                <w:sz w:val="13"/>
                <w:szCs w:val="13"/>
              </w:rPr>
              <w:t>23,624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8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5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ةصخرلما ةينكسلا تادحولا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6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2"/>
        <w:ind w:left="331" w:right="-44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Source: Department of Statistics/  Building Licenses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" w:lineRule="exact" w:line="140"/>
        <w:ind w:left="875"/>
      </w:pPr>
      <w:r>
        <w:pict>
          <v:shape type="#_x0000_t202" style="position:absolute;margin-left:74.2197pt;margin-top:77.0513pt;width:17.6093pt;height:73.1572pt;mso-position-horizontal-relative:page;mso-position-vertical-relative:paragraph;z-index:-18203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center"/>
                    <w:spacing w:lineRule="exact" w:line="180"/>
                    <w:ind w:left="271" w:right="27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6"/>
                      <w:szCs w:val="16"/>
                    </w:rPr>
                    <w:t>ءانبلا صخر ددع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6"/>
                      <w:szCs w:val="16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center"/>
                    <w:spacing w:before="13"/>
                    <w:ind w:left="-9" w:right="-9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Number of Building Licenses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Census 2019.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1"/>
        <w:sectPr>
          <w:type w:val="continuous"/>
          <w:pgSz w:w="6820" w:h="9640"/>
          <w:pgMar w:top="220" w:bottom="0" w:left="260" w:right="180"/>
          <w:cols w:num="2" w:equalWidth="off">
            <w:col w:w="3371" w:space="184"/>
            <w:col w:w="282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.2019 </w:t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ةينبلأا صخر دادعت /ةماعلا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7"/>
          <w:szCs w:val="7"/>
        </w:rPr>
        <w:jc w:val="left"/>
        <w:spacing w:before="3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37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0" w:hRule="exact"/>
        </w:trPr>
        <w:tc>
          <w:tcPr>
            <w:tcW w:w="1261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321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40"/>
              <w:ind w:left="8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4"/>
                <w:szCs w:val="14"/>
              </w:rPr>
              <w:t>2019-2017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8"/>
                <w:szCs w:val="18"/>
              </w:rPr>
              <w:t>،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ءانبلا صخر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907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12" w:hRule="exact"/>
        </w:trPr>
        <w:tc>
          <w:tcPr>
            <w:tcW w:w="1261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  <w:tc>
          <w:tcPr>
            <w:tcW w:w="321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41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Number of Building Licenses, 2017-2019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907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</w:tcPr>
          <w:p/>
        </w:tc>
      </w:tr>
      <w:tr>
        <w:trPr>
          <w:trHeight w:val="3013" w:hRule="exact"/>
        </w:trPr>
        <w:tc>
          <w:tcPr>
            <w:tcW w:w="5380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</w:tcPr>
          <w:p>
            <w:pPr>
              <w:rPr>
                <w:sz w:val="19"/>
                <w:szCs w:val="19"/>
              </w:rPr>
              <w:jc w:val="left"/>
              <w:spacing w:before="4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8000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7000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6000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4000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3000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2000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57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2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spacing w:lineRule="exact" w:line="100"/>
              <w:ind w:left="1499" w:right="3776"/>
            </w:pPr>
            <w:r>
              <w:rPr>
                <w:rFonts w:cs="Times New Roman" w:hAnsi="Times New Roman" w:eastAsia="Times New Roman" w:ascii="Times New Roman"/>
                <w:color w:val="363435"/>
                <w:w w:val="102"/>
                <w:sz w:val="9"/>
                <w:szCs w:val="9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1932" w:right="1825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2017              2018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18"/>
              <w:ind w:left="2100" w:right="2180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Year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6"/>
                <w:szCs w:val="16"/>
              </w:rPr>
              <w:t>ةنسلا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60" w:right="180"/>
        </w:sectPr>
      </w:pPr>
    </w:p>
    <w:p>
      <w:pPr>
        <w:rPr>
          <w:sz w:val="14"/>
          <w:szCs w:val="14"/>
        </w:rPr>
        <w:jc w:val="left"/>
        <w:spacing w:before="3" w:lineRule="exact" w:line="140"/>
      </w:pPr>
      <w:r>
        <w:pict>
          <v:group style="position:absolute;margin-left:0pt;margin-top:0pt;width:340.157pt;height:35.875pt;mso-position-horizontal-relative:page;mso-position-vertical-relative:page;z-index:-18205" coordorigin="0,0" coordsize="6803,718">
            <v:shape style="position:absolute;left:3;top:3;width:6798;height:705" coordorigin="3,3" coordsize="6798,705" path="m3,708l6801,708,6801,3,3,3,3,708xe" filled="t" fillcolor="#F3A086" stroked="f">
              <v:path arrowok="t"/>
              <v:fill/>
            </v:shape>
            <v:shape style="position:absolute;left:3;top:3;width:6798;height:705" coordorigin="3,3" coordsize="6798,705" path="m6801,3l3,3,3,708,6801,708,6801,3xe" filled="f" stroked="t" strokeweight="0.25pt" strokecolor="#F9FBF7">
              <v:path arrowok="t"/>
            </v:shape>
            <w10:wrap type="none"/>
          </v:group>
        </w:pict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ind w:left="107" w:right="-50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19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260" w:right="180"/>
          <w:cols w:num="2" w:equalWidth="off">
            <w:col w:w="3169" w:space="1634"/>
            <w:col w:w="1577"/>
          </w:cols>
        </w:sectPr>
      </w:pPr>
      <w:r>
        <w:pict>
          <v:group style="position:absolute;margin-left:111.694pt;margin-top:-127.893pt;width:119.93pt;height:103.454pt;mso-position-horizontal-relative:page;mso-position-vertical-relative:paragraph;z-index:-18204" coordorigin="2234,-2558" coordsize="2399,2069">
            <v:shape style="position:absolute;left:2239;top:-593;width:2389;height:0" coordorigin="2239,-593" coordsize="2389,0" path="m2239,-593l4627,-593e" filled="f" stroked="t" strokeweight="0.5pt" strokecolor="#363435">
              <v:path arrowok="t"/>
            </v:shape>
            <v:shape style="position:absolute;left:2239;top:-668;width:0;height:75" coordorigin="2239,-668" coordsize="0,75" path="m2239,-593l2239,-668e" filled="f" stroked="t" strokeweight="0.5pt" strokecolor="#363435">
              <v:path arrowok="t"/>
            </v:shape>
            <v:shape style="position:absolute;left:3035;top:-668;width:0;height:75" coordorigin="3035,-668" coordsize="0,75" path="m3035,-593l3035,-668e" filled="f" stroked="t" strokeweight="0.5pt" strokecolor="#363435">
              <v:path arrowok="t"/>
            </v:shape>
            <v:shape style="position:absolute;left:3831;top:-668;width:0;height:75" coordorigin="3831,-668" coordsize="0,75" path="m3831,-593l3831,-668e" filled="f" stroked="t" strokeweight="0.5pt" strokecolor="#363435">
              <v:path arrowok="t"/>
            </v:shape>
            <v:shape style="position:absolute;left:4627;top:-668;width:0;height:75" coordorigin="4627,-668" coordsize="0,75" path="m4627,-593l4627,-668e" filled="f" stroked="t" strokeweight="0.5pt" strokecolor="#363435">
              <v:path arrowok="t"/>
            </v:shape>
            <v:shape style="position:absolute;left:2239;top:-2553;width:0;height:1960" coordorigin="2239,-2553" coordsize="0,1960" path="m2239,-593l2239,-2553e" filled="f" stroked="t" strokeweight="0.5pt" strokecolor="#363435">
              <v:path arrowok="t"/>
            </v:shape>
            <v:shape style="position:absolute;left:2239;top:-593;width:49;height:0" coordorigin="2239,-593" coordsize="49,0" path="m2239,-593l2288,-593e" filled="f" stroked="t" strokeweight="0.5pt" strokecolor="#363435">
              <v:path arrowok="t"/>
            </v:shape>
            <v:shape style="position:absolute;left:2239;top:-838;width:49;height:0" coordorigin="2239,-838" coordsize="49,0" path="m2239,-838l2288,-838e" filled="f" stroked="t" strokeweight="0.5pt" strokecolor="#363435">
              <v:path arrowok="t"/>
            </v:shape>
            <v:shape style="position:absolute;left:2239;top:-1083;width:49;height:0" coordorigin="2239,-1083" coordsize="49,0" path="m2239,-1083l2288,-1083e" filled="f" stroked="t" strokeweight="0.5pt" strokecolor="#363435">
              <v:path arrowok="t"/>
            </v:shape>
            <v:shape style="position:absolute;left:2239;top:-1328;width:49;height:0" coordorigin="2239,-1328" coordsize="49,0" path="m2239,-1328l2288,-1328e" filled="f" stroked="t" strokeweight="0.5pt" strokecolor="#363435">
              <v:path arrowok="t"/>
            </v:shape>
            <v:shape style="position:absolute;left:2239;top:-1573;width:49;height:0" coordorigin="2239,-1573" coordsize="49,0" path="m2239,-1573l2288,-1573e" filled="f" stroked="t" strokeweight="0.5pt" strokecolor="#363435">
              <v:path arrowok="t"/>
            </v:shape>
            <v:shape style="position:absolute;left:2239;top:-1818;width:49;height:0" coordorigin="2239,-1818" coordsize="49,0" path="m2239,-1818l2288,-1818e" filled="f" stroked="t" strokeweight="0.5pt" strokecolor="#363435">
              <v:path arrowok="t"/>
            </v:shape>
            <v:shape style="position:absolute;left:2239;top:-2063;width:49;height:0" coordorigin="2239,-2063" coordsize="49,0" path="m2239,-2063l2288,-2063e" filled="f" stroked="t" strokeweight="0.5pt" strokecolor="#363435">
              <v:path arrowok="t"/>
            </v:shape>
            <v:shape style="position:absolute;left:2239;top:-2308;width:49;height:0" coordorigin="2239,-2308" coordsize="49,0" path="m2239,-2308l2288,-2308e" filled="f" stroked="t" strokeweight="0.5pt" strokecolor="#363435">
              <v:path arrowok="t"/>
            </v:shape>
            <v:shape style="position:absolute;left:2239;top:-2553;width:49;height:0" coordorigin="2239,-2553" coordsize="49,0" path="m2239,-2553l2288,-2553e" filled="f" stroked="t" strokeweight="0.5pt" strokecolor="#363435">
              <v:path arrowok="t"/>
            </v:shape>
            <v:shape style="position:absolute;left:2696;top:-2150;width:0;height:1543" coordorigin="2696,-2150" coordsize="0,1543" path="m2696,-2150l2696,-607e" filled="f" stroked="t" strokeweight="11.86pt" strokecolor="#F3A086">
              <v:path arrowok="t"/>
            </v:shape>
            <v:shape style="position:absolute;left:2579;top:-2150;width:235;height:1543" coordorigin="2579,-2150" coordsize="235,1543" path="m2579,-2150l2814,-2150,2814,-607,2579,-607,2579,-2150xe" filled="f" stroked="t" strokeweight="1pt" strokecolor="#DBDCDE">
              <v:path arrowok="t"/>
            </v:shape>
            <v:shape style="position:absolute;left:3350;top:-2270;width:0;height:1663" coordorigin="3350,-2270" coordsize="0,1663" path="m3350,-2270l3350,-607e" filled="f" stroked="t" strokeweight="11.86pt" strokecolor="#F3A086">
              <v:path arrowok="t"/>
            </v:shape>
            <v:shape style="position:absolute;left:3232;top:-2270;width:235;height:1663" coordorigin="3232,-2270" coordsize="235,1663" path="m3232,-2270l3467,-2270,3467,-607,3232,-607,3232,-2270xe" filled="f" stroked="t" strokeweight="1pt" strokecolor="#DBDCDE">
              <v:path arrowok="t"/>
            </v:shape>
            <v:shape style="position:absolute;left:3997;top:-2115;width:0;height:1503" coordorigin="3997,-2115" coordsize="0,1503" path="m3997,-2115l3997,-612e" filled="f" stroked="t" strokeweight="11.86pt" strokecolor="#F3A086">
              <v:path arrowok="t"/>
            </v:shape>
            <v:shape style="position:absolute;left:3879;top:-2115;width:235;height:1503" coordorigin="3879,-2115" coordsize="235,1503" path="m3879,-2115l4114,-2115,4114,-612,3879,-612,3879,-2115xe" filled="f" stroked="t" strokeweight="1pt" strokecolor="#DBDCDE">
              <v:path arrowok="t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4"/>
        <w:ind w:left="433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Construction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8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sectPr>
          <w:pgSz w:w="6820" w:h="9640"/>
          <w:pgMar w:top="140" w:bottom="0" w:left="380" w:right="260"/>
          <w:cols w:num="2" w:equalWidth="off">
            <w:col w:w="1780" w:space="3399"/>
            <w:col w:w="1001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تاءاشنلإا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0"/>
          <w:szCs w:val="10"/>
        </w:rPr>
        <w:jc w:val="left"/>
        <w:spacing w:before="1" w:lineRule="exact" w:line="100"/>
      </w:pP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741" w:right="875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2019-2017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،ةظفالمحا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تاءاشنلإا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ليواقم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ةباقن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ينلجسلما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ينلواقلما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دادعأ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256" w:right="390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Contractors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Registered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the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Jordanian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Contractors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Association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(JCA)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Governorate,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2671" w:right="2805"/>
      </w:pPr>
      <w:r>
        <w:pict>
          <v:shape type="#_x0000_t202" style="position:absolute;margin-left:38.3642pt;margin-top:69.449pt;width:263.287pt;height:169.128pt;mso-position-horizontal-relative:page;mso-position-vertical-relative:page;z-index:-1819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501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3A086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Governorate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3A086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2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3A086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2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2018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3A086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5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2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6"/>
                            <w:szCs w:val="16"/>
                          </w:rPr>
                          <w:t>2017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3A086"/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left"/>
                          <w:ind w:left="926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sz w:val="22"/>
                            <w:szCs w:val="22"/>
                          </w:rPr>
                          <w:t>ةظفالمحا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211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8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Amman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8"/>
                          <w:ind w:left="2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1838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8"/>
                          <w:ind w:left="24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1,810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18"/>
                          <w:ind w:left="24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1,794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13" w:lineRule="exact" w:line="16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نامع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Balqa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157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159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155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ءاقلبلا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Zarqa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214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ءاقرزلا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Madaba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86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83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80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بادام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Irbid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307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295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دبرا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Mafraq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95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97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91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قرفلما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Jarash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شرج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0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7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Ajlun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7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7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7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3" w:lineRule="exact" w:line="16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نولجع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Karak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264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253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60" w:right="26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246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كركلا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Tafiela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84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80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76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ةليفطلا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Ma’an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58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56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58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ناعم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27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26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Aqaba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44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45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center"/>
                          <w:spacing w:before="26"/>
                          <w:ind w:left="292" w:right="29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47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DEFE9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21" w:lineRule="exact" w:line="18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2"/>
                            <w:sz w:val="16"/>
                            <w:szCs w:val="16"/>
                          </w:rPr>
                          <w:t>ةبقعلا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3" w:hRule="exact"/>
                    </w:trPr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9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The Kingdom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9"/>
                          <w:ind w:left="24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3,217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9"/>
                          <w:ind w:left="24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3,168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79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9"/>
                          <w:ind w:left="24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3,113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5" w:lineRule="exact" w:line="16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position w:val="-3"/>
                            <w:sz w:val="16"/>
                            <w:szCs w:val="16"/>
                          </w:rPr>
                          <w:t>ةكلملما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2017-2019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Rule="exact" w:line="280"/>
        <w:sectPr>
          <w:type w:val="continuous"/>
          <w:pgSz w:w="6820" w:h="9640"/>
          <w:pgMar w:top="220" w:bottom="0" w:left="380" w:right="26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/>
        <w:ind w:left="342" w:right="-43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Source: Jordanian Contractors Association .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2" w:lineRule="exact" w:line="180"/>
        <w:sectPr>
          <w:type w:val="continuous"/>
          <w:pgSz w:w="6820" w:h="9640"/>
          <w:pgMar w:top="220" w:bottom="0" w:left="380" w:right="260"/>
          <w:cols w:num="2" w:equalWidth="off">
            <w:col w:w="2875" w:space="1193"/>
            <w:col w:w="211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.ينيندرلأا تاءاشنلإا ليواقم ةباقن:ردصلما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rPr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before="20" w:lineRule="exact" w:line="240"/>
        <w:ind w:left="1286" w:right="1263"/>
      </w:pPr>
      <w:r>
        <w:rPr>
          <w:rFonts w:cs="Times New Roman" w:hAnsi="Times New Roman" w:eastAsia="Times New Roman" w:ascii="Times New Roman"/>
          <w:b/>
          <w:color w:val="363435"/>
          <w:w w:val="98"/>
          <w:position w:val="2"/>
          <w:sz w:val="14"/>
          <w:szCs w:val="14"/>
        </w:rPr>
        <w:t>2019-2017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2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ينيندرلأا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تاءاشنلإا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ليواقم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ةباقن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ينلجسلما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ينلواقلما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18"/>
          <w:szCs w:val="18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8"/>
          <w:position w:val="2"/>
          <w:sz w:val="18"/>
          <w:szCs w:val="18"/>
        </w:rPr>
        <w:t>دادعأ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1480" w:right="1458"/>
      </w:pP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Constractors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Registered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the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Jordanian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position w:val="1"/>
          <w:sz w:val="14"/>
          <w:szCs w:val="14"/>
        </w:rPr>
        <w:t>Contractors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7" w:lineRule="exact" w:line="140"/>
        <w:ind w:left="2199" w:right="2177"/>
      </w:pPr>
      <w:r>
        <w:pict>
          <v:group style="position:absolute;margin-left:240.11pt;margin-top:59.9248pt;width:0pt;height:0pt;mso-position-horizontal-relative:page;mso-position-vertical-relative:paragraph;z-index:-18200" coordorigin="4802,1198" coordsize="0,0">
            <v:shape style="position:absolute;left:4802;top:1198;width:0;height:0" coordorigin="4802,1198" coordsize="0,0" path="m4802,1198e" filled="t" fillcolor="#F5F7FB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8"/>
          <w:sz w:val="14"/>
          <w:szCs w:val="14"/>
        </w:rPr>
        <w:t>Association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4"/>
          <w:szCs w:val="14"/>
        </w:rPr>
        <w:t>(JCA),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8"/>
          <w:sz w:val="14"/>
          <w:szCs w:val="14"/>
        </w:rPr>
        <w:t>2017-2019</w:t>
      </w:r>
      <w:r>
        <w:rPr>
          <w:rFonts w:cs="Times New Roman" w:hAnsi="Times New Roman" w:eastAsia="Times New Roman" w:ascii="Times New Roman"/>
          <w:color w:val="00000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838"/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3500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38"/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3000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38"/>
      </w:pPr>
      <w:r>
        <w:pict>
          <v:group style="position:absolute;margin-left:36pt;margin-top:255.827pt;width:252.901pt;height:192.523pt;mso-position-horizontal-relative:page;mso-position-vertical-relative:page;z-index:-18201" coordorigin="720,5117" coordsize="5058,3850">
            <v:shape style="position:absolute;left:722;top:5402;width:5054;height:3563" coordorigin="722,5402" coordsize="5054,3563" path="m722,8965l5776,8965,5776,5402,722,5402,722,8965xe" filled="f" stroked="t" strokeweight="0.2pt" strokecolor="#7E8589">
              <v:path arrowok="t"/>
            </v:shape>
            <v:shape style="position:absolute;left:1344;top:5119;width:4248;height:721" coordorigin="1344,5119" coordsize="4248,721" path="m1344,5839l5592,5839,5592,5119,1344,5119,1344,5839xe" filled="f" stroked="t" strokeweight="0.2pt" strokecolor="#7E8589">
              <v:path arrowok="t"/>
            </v:shape>
            <v:shape style="position:absolute;left:1358;top:5232;width:4229;height:565" coordorigin="1358,5232" coordsize="4229,565" path="m1358,5797l5588,5797,5588,5232,1358,5232,1358,5797xe" filled="t" fillcolor="#FDFDFD" stroked="f">
              <v:path arrowok="t"/>
              <v:fill/>
            </v:shape>
            <v:shape style="position:absolute;left:1358;top:5232;width:4229;height:565" coordorigin="1358,5232" coordsize="4229,565" path="m1358,5797l5588,5797,5588,5232,1358,5232,1358,5797xe" filled="f" stroked="t" strokeweight="0.2pt" strokecolor="#F8ECF3">
              <v:path arrowok="t"/>
            </v:shape>
            <v:shape style="position:absolute;left:4734;top:6605;width:0;height:116" coordorigin="4734,6605" coordsize="0,116" path="m4734,6605l4734,6721e" filled="f" stroked="t" strokeweight="1pt" strokecolor="#FDFDFD">
              <v:path arrowok="t"/>
            </v:shape>
            <v:shape style="position:absolute;left:4662;top:6605;width:0;height:116" coordorigin="4662,6605" coordsize="0,116" path="m4662,6605l4662,6721e" filled="f" stroked="t" strokeweight="1pt" strokecolor="#FDFDFD">
              <v:path arrowok="t"/>
            </v:shape>
            <v:shape style="position:absolute;left:4886;top:6543;width:0;height:124" coordorigin="4886,6543" coordsize="0,124" path="m4886,6543l4886,6667e" filled="f" stroked="t" strokeweight="1pt" strokecolor="#FDFDFD">
              <v:path arrowok="t"/>
            </v:shape>
            <v:shape style="position:absolute;left:4814;top:6543;width:0;height:124" coordorigin="4814,6543" coordsize="0,124" path="m4814,6543l4814,6667e" filled="f" stroked="t" strokeweight="1pt" strokecolor="#FDFDFD">
              <v:path arrowok="t"/>
            </v:shape>
            <v:shape style="position:absolute;left:4575;top:6815;width:0;height:0" coordorigin="4575,6815" coordsize="0,0" path="m4575,6815e" filled="t" fillcolor="#F5F7FB" stroked="f">
              <v:path arrowok="t"/>
              <v:fill/>
            </v:shape>
            <v:shape style="position:absolute;left:4660;top:6622;width:0;height:0" coordorigin="4660,6622" coordsize="0,0" path="m4660,6622e" filled="t" fillcolor="#F9F8F5" stroked="f">
              <v:path arrowok="t"/>
              <v:fill/>
            </v:shape>
            <v:shape style="position:absolute;left:4660;top:6690;width:0;height:0" coordorigin="4660,6690" coordsize="0,0" path="m4660,6690e" filled="t" fillcolor="#F9F8F5" stroked="f">
              <v:path arrowok="t"/>
              <v:fill/>
            </v:shape>
            <v:shape type="#_x0000_t75" style="position:absolute;left:2435;top:6467;width:2254;height:1978">
              <v:imagedata o:title="" r:id="rId20"/>
            </v:shape>
            <v:shape style="position:absolute;left:4378;top:6324;width:0;height:122" coordorigin="4378,6324" coordsize="0,122" path="m4378,6324l4378,6446e" filled="f" stroked="t" strokeweight="1pt" strokecolor="#FDFDFD">
              <v:path arrowok="t"/>
            </v:shape>
            <v:shape style="position:absolute;left:4306;top:6324;width:0;height:122" coordorigin="4306,6324" coordsize="0,122" path="m4306,6324l4306,6446e" filled="f" stroked="t" strokeweight="1pt" strokecolor="#FDFDFD">
              <v:path arrowok="t"/>
            </v:shape>
            <w10:wrap type="none"/>
          </v:group>
        </w:pict>
      </w:r>
      <w:r>
        <w:pict>
          <v:shape type="#_x0000_t202" style="position:absolute;margin-left:94.4115pt;margin-top:0.0308399pt;width:10pt;height:12.488pt;mso-position-horizontal-relative:page;mso-position-vertical-relative:paragraph;z-index:-18197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ددعلا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2500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38"/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2000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38"/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1500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38"/>
      </w:pPr>
      <w:r>
        <w:pict>
          <v:shape type="#_x0000_t202" style="position:absolute;margin-left:94.3715pt;margin-top:-15.4683pt;width:8pt;height:21.6611pt;mso-position-horizontal-relative:page;mso-position-vertical-relative:paragraph;z-index:-18198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Number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1000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ind w:left="1886"/>
        <w:sectPr>
          <w:type w:val="continuous"/>
          <w:pgSz w:w="6820" w:h="9640"/>
          <w:pgMar w:top="220" w:bottom="0" w:left="380" w:right="260"/>
        </w:sectPr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500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center"/>
        <w:spacing w:lineRule="exact" w:line="100"/>
        <w:ind w:left="1954" w:right="1703"/>
      </w:pPr>
      <w:r>
        <w:rPr>
          <w:rFonts w:cs="Times New Roman" w:hAnsi="Times New Roman" w:eastAsia="Times New Roman" w:ascii="Times New Roman"/>
          <w:color w:val="363435"/>
          <w:w w:val="103"/>
          <w:sz w:val="9"/>
          <w:szCs w:val="9"/>
        </w:rPr>
        <w:t>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2371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2017                  2018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25" w:lineRule="exact" w:line="180"/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Year                   </w:t>
      </w:r>
      <w:r>
        <w:rPr>
          <w:rFonts w:cs="Times New Roman" w:hAnsi="Times New Roman" w:eastAsia="Times New Roman" w:ascii="Times New Roman"/>
          <w:color w:val="363435"/>
          <w:position w:val="0"/>
          <w:sz w:val="16"/>
          <w:szCs w:val="16"/>
        </w:rPr>
        <w:t>ةنسلا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ectPr>
          <w:type w:val="continuous"/>
          <w:pgSz w:w="6820" w:h="9640"/>
          <w:pgMar w:top="220" w:bottom="0" w:left="380" w:right="260"/>
          <w:cols w:num="2" w:equalWidth="off">
            <w:col w:w="3759" w:space="63"/>
            <w:col w:w="2358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4" w:lineRule="exact" w:line="260"/>
        <w:sectPr>
          <w:type w:val="continuous"/>
          <w:pgSz w:w="6820" w:h="9640"/>
          <w:pgMar w:top="220" w:bottom="0" w:left="380" w:right="26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10" w:right="-50"/>
      </w:pPr>
      <w:r>
        <w:pict>
          <v:group style="position:absolute;margin-left:0pt;margin-top:0.125pt;width:340.157pt;height:36.25pt;mso-position-horizontal-relative:page;mso-position-vertical-relative:page;z-index:-18202" coordorigin="0,3" coordsize="6803,725">
            <v:shape style="position:absolute;left:3;top:13;width:6798;height:705" coordorigin="3,13" coordsize="6798,705" path="m3,718l6801,718,6801,13,3,13,3,718xe" filled="t" fillcolor="#F3A086" stroked="f">
              <v:path arrowok="t"/>
              <v:fill/>
            </v:shape>
            <v:shape style="position:absolute;left:3;top:13;width:6798;height:705" coordorigin="3,13" coordsize="6798,705" path="m6801,13l3,13,3,718,6801,718,6801,13xe" filled="f" stroked="t" strokeweight="0.25pt" strokecolor="#FDF9F5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20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80" w:right="260"/>
          <w:cols w:num="2" w:equalWidth="off">
            <w:col w:w="3086" w:space="1720"/>
            <w:col w:w="137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pict>
          <v:group style="position:absolute;margin-left:-340.032pt;margin-top:0.625pt;width:341.75pt;height:35.25pt;mso-position-horizontal-relative:page;mso-position-vertical-relative:page;z-index:-18195" coordorigin="-6801,13" coordsize="6835,705">
            <v:shape style="position:absolute;left:-6801;top:13;width:6835;height:705" coordorigin="-6801,13" coordsize="6835,705" path="m34,13l0,13e" filled="f" stroked="t" strokeweight="0.25pt" strokecolor="#FDF9F5">
              <v:path arrowok="t"/>
            </v:shape>
            <v:shape style="position:absolute;left:-6801;top:13;width:6835;height:705" coordorigin="-6801,13" coordsize="6835,705" path="m0,718l34,718,34,13e" filled="f" stroked="t" strokeweight="0.25pt" strokecolor="#FDF9F5">
              <v:path arrowok="t"/>
            </v:shape>
            <w10:wrap type="none"/>
          </v:group>
        </w:pict>
      </w:r>
      <w:r>
        <w:pict>
          <v:group style="position:absolute;margin-left:0pt;margin-top:0pt;width:340.158pt;height:481.89pt;mso-position-horizontal-relative:page;mso-position-vertical-relative:page;z-index:-18196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"/>
        <w:sectPr>
          <w:pgSz w:w="6820" w:h="9640"/>
          <w:pgMar w:top="220" w:bottom="0" w:left="160" w:right="160"/>
        </w:sectPr>
      </w:pPr>
      <w:r>
        <w:pict>
          <v:shape type="#_x0000_t75" style="width:312.378pt;height:447.176pt">
            <v:imagedata o:title="" r:id="rId21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before="60"/>
        <w:ind w:left="405" w:right="67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Transport and Roads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-10"/>
          <w:sz w:val="30"/>
          <w:szCs w:val="30"/>
        </w:rPr>
        <w:t>قرطلاو لقنلا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883" w:right="1719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2019-2017 </w:t>
      </w:r>
      <w:r>
        <w:rPr>
          <w:rFonts w:cs="Times New Roman" w:hAnsi="Times New Roman" w:eastAsia="Times New Roman" w:ascii="Times New Roman"/>
          <w:color w:val="363435"/>
          <w:position w:val="3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تلااصتلااو لقنلل ةراتمخ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070" w:right="905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Transport and Communication Indicators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4"/>
          <w:szCs w:val="14"/>
        </w:rPr>
        <w:t>, 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6"/>
          <w:szCs w:val="16"/>
        </w:rPr>
        <w:t>2017-2019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220" w:bottom="0" w:left="280" w:right="2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2"/>
        <w:ind w:left="1411"/>
      </w:pPr>
      <w:r>
        <w:pict>
          <v:shape type="#_x0000_t202" style="position:absolute;margin-left:24.945pt;margin-top:67.853pt;width:294.023pt;height:170.295pt;mso-position-horizontal-relative:page;mso-position-vertical-relative:page;z-index:-1819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40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F5F7FB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B109"/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Indicator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F5F7FB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B109"/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15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F5F7FB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B109"/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15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F5F7FB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B109"/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2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ind w:left="15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F5F7FB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9B109"/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5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right"/>
                          <w:spacing w:lineRule="exact" w:line="300"/>
                          <w:ind w:right="51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3"/>
                            <w:sz w:val="22"/>
                            <w:szCs w:val="22"/>
                          </w:rPr>
                          <w:t>رشؤلما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2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Licensed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Vehicles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1,680.2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1,635.2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1,583.3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486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)فللأبا(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ةصخرلما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تابكرلما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46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7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Vehicles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Involved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Road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8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Accidents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(000)*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16.7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15.8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*15.8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before="35"/>
                          <w:ind w:right="51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قرطلا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ثداوح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في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ةكترشلما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تابكرلما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right"/>
                          <w:spacing w:lineRule="exact" w:line="140"/>
                          <w:ind w:right="51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*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)فللأبا(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2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Road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Accidents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10.9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9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10.4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*10.4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608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)فللأبا(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قرطلا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ثداوح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5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0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Road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Accidents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Deaths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58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643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58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571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58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685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5" w:lineRule="exact" w:line="200"/>
                          <w:ind w:left="774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قرطلا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ثداوح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ىلتق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2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Road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Accidents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Injuries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3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17,013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3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16,203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3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16,246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689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قرطلا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ثداوح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ىحرج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46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7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Transit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Goods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Passing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Through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Jordan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8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ton)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3,255.7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4,260.6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4"/>
                            <w:szCs w:val="14"/>
                          </w:rPr>
                          <w:jc w:val="left"/>
                          <w:spacing w:before="4" w:lineRule="exact" w:line="140"/>
                        </w:pPr>
                        <w:r>
                          <w:rPr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ind w:left="124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4,102.1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EF3DA"/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1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ind w:left="8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)نط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فلأ(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ندرلأا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برع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تيزنارت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ةرالما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عئاضبلا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lineRule="exact" w:line="120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Anchored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Ships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Aqaba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8" w:lineRule="exact" w:line="120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position w:val="-2"/>
                            <w:sz w:val="13"/>
                            <w:szCs w:val="13"/>
                          </w:rPr>
                          <w:t>Port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position w:val="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2,097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2,183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2,305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321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ةبقعلا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ءانيم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في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تسر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تيلا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نفسلا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2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Postal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Services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Offices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60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272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60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278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60"/>
                          <w:ind w:left="181" w:right="18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284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EF3DA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73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ةيديبرلا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ةمدلخا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زكارم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79" w:hRule="exact"/>
                    </w:trPr>
                    <w:tc>
                      <w:tcPr>
                        <w:tcW w:w="2149" w:type="dxa"/>
                        <w:tcBorders>
                          <w:top w:val="single" w:sz="8" w:space="0" w:color="E1E2E3"/>
                          <w:left w:val="single" w:sz="8" w:space="0" w:color="F5F7FB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8FFF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52"/>
                          <w:ind w:left="6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Number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Post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Boxes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8FFF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132.8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8FFF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155.1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614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8FFFA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60"/>
                          <w:ind w:left="16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5"/>
                            <w:sz w:val="12"/>
                            <w:szCs w:val="12"/>
                          </w:rPr>
                          <w:t>147.7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836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F5F7FB"/>
                        </w:tcBorders>
                        <w:shd w:val="clear" w:color="auto" w:fill="F8FFFA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16"/>
                            <w:szCs w:val="16"/>
                          </w:rPr>
                          <w:jc w:val="left"/>
                          <w:spacing w:before="47" w:lineRule="exact" w:line="200"/>
                          <w:ind w:left="653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)فللأبا(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ديبرلا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قيدانص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1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00" w:hRule="exact"/>
                    </w:trPr>
                    <w:tc>
                      <w:tcPr>
                        <w:tcW w:w="5825" w:type="dxa"/>
                        <w:gridSpan w:val="5"/>
                        <w:tcBorders>
                          <w:top w:val="nil" w:sz="6" w:space="0" w:color="auto"/>
                          <w:left w:val="single" w:sz="8" w:space="0" w:color="F5F7FB"/>
                          <w:bottom w:val="single" w:sz="8" w:space="0" w:color="F5F7FB"/>
                          <w:right w:val="single" w:sz="8" w:space="0" w:color="F5F7FB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 : Department of Statistics.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0"/>
        <w:ind w:left="297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The Accidents that Resulted in Human Injuries only.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31" w:lineRule="exact" w:line="200"/>
        <w:ind w:left="1002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3"/>
          <w:sz w:val="14"/>
          <w:szCs w:val="14"/>
        </w:rPr>
        <w:t>.ةماعلا تاءاصحلإا ةرئاد :ردصلما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6820" w:h="9640"/>
          <w:pgMar w:top="220" w:bottom="0" w:left="280" w:right="260"/>
          <w:cols w:num="2" w:equalWidth="off">
            <w:col w:w="3350" w:space="535"/>
            <w:col w:w="2395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2"/>
          <w:sz w:val="14"/>
          <w:szCs w:val="14"/>
        </w:rPr>
        <w:t>. طقف ةيرشب تبااصإ اهنع جتن تيلا ثداولحا باستحا تم </w:t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Rule="exact" w:line="240"/>
        <w:sectPr>
          <w:type w:val="continuous"/>
          <w:pgSz w:w="6820" w:h="9640"/>
          <w:pgMar w:top="220" w:bottom="0" w:left="280" w:right="26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1"/>
        <w:ind w:left="117" w:right="-50"/>
      </w:pPr>
      <w:r>
        <w:pict>
          <v:group style="position:absolute;margin-left:0pt;margin-top:0pt;width:340.157pt;height:481.89pt;mso-position-horizontal-relative:page;mso-position-vertical-relative:page;z-index:-18194" coordorigin="0,0" coordsize="6803,9638">
            <v:shape style="position:absolute;left:6520;top:0;width:283;height:13" coordorigin="6520,0" coordsize="283,13" path="m6520,13l6803,13,6803,0,6520,0,6520,13xe" filled="t" fillcolor="#FDFDFD" stroked="f">
              <v:path arrowok="t"/>
              <v:fill/>
            </v:shape>
            <v:shape style="position:absolute;left:6520;top:718;width:283;height:8920" coordorigin="6520,718" coordsize="283,8920" path="m6520,9638l6803,9638,6803,718,6520,718,6520,9638xe" filled="t" fillcolor="#FDFDFD" stroked="f">
              <v:path arrowok="t"/>
              <v:fill/>
            </v:shape>
            <v:shape style="position:absolute;left:3;top:13;width:6801;height:705" coordorigin="3,13" coordsize="6801,705" path="m6803,13l3,13,3,718,6803,718,6803,13xe" filled="t" fillcolor="#F9B109" stroked="f">
              <v:path arrowok="t"/>
              <v:fill/>
            </v:shape>
            <v:shape style="position:absolute;left:3;top:13;width:6835;height:705" coordorigin="3,13" coordsize="6835,705" path="m6803,13l3,13,3,718,6803,718e" filled="f" stroked="t" strokeweight="0.25pt" strokecolor="#FDF9F5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5"/>
          <w:szCs w:val="15"/>
        </w:rPr>
        <w:t>21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280" w:right="260"/>
          <w:cols w:num="2" w:equalWidth="off">
            <w:col w:w="3252" w:space="1560"/>
            <w:col w:w="1468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"/>
        <w:sectPr>
          <w:pgSz w:w="6820" w:h="9640"/>
          <w:pgMar w:top="220" w:bottom="0" w:left="160" w:right="160"/>
        </w:sectPr>
      </w:pPr>
      <w:r>
        <w:pict>
          <v:shape type="#_x0000_t75" style="width:312.378pt;height:447.176pt">
            <v:imagedata o:title="" r:id="rId22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4"/>
        <w:ind w:left="841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075"/>
      </w:pPr>
      <w:r>
        <w:rPr>
          <w:rFonts w:cs="Times New Roman" w:hAnsi="Times New Roman" w:eastAsia="Times New Roman" w:ascii="Times New Roman"/>
          <w:color w:val="363435"/>
          <w:sz w:val="16"/>
          <w:szCs w:val="16"/>
        </w:rPr>
        <w:t>*</w:t>
      </w:r>
      <w:r>
        <w:rPr>
          <w:rFonts w:cs="Times New Roman" w:hAnsi="Times New Roman" w:eastAsia="Times New Roman" w:ascii="Times New Roman"/>
          <w:color w:val="363435"/>
          <w:sz w:val="20"/>
          <w:szCs w:val="20"/>
        </w:rPr>
        <w:t>(</w: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6"/>
          <w:szCs w:val="16"/>
        </w:rPr>
        <w:t>100=2016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6"/>
          <w:szCs w:val="16"/>
        </w:rPr>
        <w:t>) </w: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6"/>
          <w:szCs w:val="16"/>
        </w:rPr>
        <w:t>2019-2017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20"/>
          <w:szCs w:val="20"/>
        </w:rPr>
        <w:t>،ينيعارزلا ينجتنلما راعسلأ ةيسايقلا ماقرلأ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20"/>
          <w:szCs w:val="20"/>
        </w:rPr>
        <w:t>ا</w:t>
      </w:r>
      <w:r>
        <w:rPr>
          <w:rFonts w:cs="Times New Roman" w:hAnsi="Times New Roman" w:eastAsia="Times New Roman" w:ascii="Times New Roman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981" w:right="-44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Agricultural Producers Price Indices, 2017-2019 (2016=100)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10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ectPr>
          <w:pgSz w:w="6820" w:h="9640"/>
          <w:pgMar w:top="140" w:bottom="0" w:left="380" w:right="260"/>
          <w:cols w:num="2" w:equalWidth="off">
            <w:col w:w="5069" w:space="422"/>
            <w:col w:w="689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ةعارزلا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sz w:val="6"/>
          <w:szCs w:val="6"/>
        </w:rPr>
        <w:jc w:val="left"/>
        <w:spacing w:before="5"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18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61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Crop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5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5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5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8"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4"/>
                <w:sz w:val="22"/>
                <w:szCs w:val="22"/>
              </w:rPr>
              <w:t>لوصلمحا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All Products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104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ليصالمحا عيجم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Tomatoes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ةرودنب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Eggplant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نانجذبا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Potatoes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اطاطب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Squash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اسوك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Cucumber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رايخ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Cabbage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123.7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فوفلم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Cauliflower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7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ةرهز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Hot Pepper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124.4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راح لفلف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Sweet Pepper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ولح لفلف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Broad Beans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47.5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رضخأ لوف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String Beans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ايلوصاف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 Melon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خيطب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Sweet Melon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ماشم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Spinach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خنابس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Carrot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رزج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Onion (dry)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فاج لصب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Lemons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نوميل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Orange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لاقترب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Apple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32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حافت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Peach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قارد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Bananas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زوم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Maize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ءارفص ةرذ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80" w:right="2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/>
        <w:ind w:left="197" w:right="-43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  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Source: Administrative Data from the Central Mar-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" w:lineRule="exact" w:line="180"/>
        <w:sectPr>
          <w:type w:val="continuous"/>
          <w:pgSz w:w="6820" w:h="9640"/>
          <w:pgMar w:top="220" w:bottom="0" w:left="380" w:right="260"/>
          <w:cols w:num="2" w:equalWidth="off">
            <w:col w:w="3262" w:space="336"/>
            <w:col w:w="258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.ةعارزلا ةرازو / ةيزكرلما قاوسلأا نم ةيرادلأا تناايبلا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40"/>
        <w:ind w:left="2045" w:right="2416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kets / Ministry of Agriculture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180"/>
        <w:ind w:left="1741" w:right="1883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*2019-2017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،ةيناويلحا ةورثلل ةراتمخ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200"/>
        <w:ind w:left="1568" w:right="1711"/>
      </w:pPr>
      <w:r>
        <w:pict>
          <v:shape type="#_x0000_t202" style="position:absolute;margin-left:28.413pt;margin-top:393.464pt;width:283.13pt;height:61.1465pt;mso-position-horizontal-relative:page;mso-position-vertical-relative:page;z-index:-1819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2" w:hRule="exact"/>
                    </w:trPr>
                    <w:tc>
                      <w:tcPr>
                        <w:tcW w:w="18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5C78C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58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Indicator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5C78C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58"/>
                          <w:ind w:left="12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5C78C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58"/>
                          <w:ind w:left="12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5C78C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58"/>
                          <w:ind w:left="129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6"/>
                            <w:szCs w:val="16"/>
                          </w:rPr>
                          <w:t>2017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95C78C"/>
                      </w:tcPr>
                      <w:p>
                        <w:pPr>
                          <w:rPr>
                            <w:rFonts w:cs="Traditional Arabic" w:hAnsi="Traditional Arabic" w:eastAsia="Traditional Arabic" w:ascii="Traditional Arabic"/>
                            <w:sz w:val="22"/>
                            <w:szCs w:val="22"/>
                          </w:rPr>
                          <w:jc w:val="right"/>
                          <w:spacing w:before="41" w:lineRule="exact" w:line="260"/>
                          <w:ind w:right="57"/>
                        </w:pPr>
                        <w:r>
                          <w:rPr>
                            <w:rFonts w:cs="Traditional Arabic" w:hAnsi="Traditional Arabic" w:eastAsia="Traditional Arabic" w:ascii="Traditional Arabic"/>
                            <w:b/>
                            <w:color w:val="363435"/>
                            <w:w w:val="90"/>
                            <w:position w:val="-2"/>
                            <w:sz w:val="22"/>
                            <w:szCs w:val="22"/>
                          </w:rPr>
                          <w:t>رشؤلما</w:t>
                        </w:r>
                        <w:r>
                          <w:rPr>
                            <w:rFonts w:cs="Traditional Arabic" w:hAnsi="Traditional Arabic" w:eastAsia="Traditional Arabic" w:ascii="Traditional Arabic"/>
                            <w:color w:val="00000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18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Sheep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November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1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3008.8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13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3060.3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98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3,063.1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21"/>
                          <w:ind w:left="8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)فللأاب(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يناثلا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نيرشت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يف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امك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نأضلا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18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E9F2E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Goats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November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E9F2E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764.5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E9F2E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2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sz w:val="13"/>
                            <w:szCs w:val="13"/>
                          </w:rPr>
                          <w:t>742.2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E9F2E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4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772.7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E9F2E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21"/>
                          <w:ind w:left="8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)فللأاب(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يناثلا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نيرشت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يف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امك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زعاملا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49" w:hRule="exact"/>
                    </w:trPr>
                    <w:tc>
                      <w:tcPr>
                        <w:tcW w:w="187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5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No.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of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Cattle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as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November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100"/>
                            <w:sz w:val="13"/>
                            <w:szCs w:val="13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(000)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7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77.6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7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76.4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567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3"/>
                            <w:szCs w:val="13"/>
                          </w:rPr>
                          <w:jc w:val="left"/>
                          <w:spacing w:before="37"/>
                          <w:ind w:left="171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363435"/>
                            <w:w w:val="90"/>
                            <w:sz w:val="13"/>
                            <w:szCs w:val="13"/>
                          </w:rPr>
                          <w:t>75.5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3"/>
                            <w:szCs w:val="13"/>
                          </w:rPr>
                        </w:r>
                      </w:p>
                    </w:tc>
                    <w:tc>
                      <w:tcPr>
                        <w:tcW w:w="2041" w:type="dxa"/>
                        <w:tcBorders>
                          <w:top w:val="single" w:sz="8" w:space="0" w:color="E1E2E3"/>
                          <w:left w:val="single" w:sz="8" w:space="0" w:color="E1E2E3"/>
                          <w:bottom w:val="single" w:sz="8" w:space="0" w:color="E1E2E3"/>
                          <w:right w:val="single" w:sz="8" w:space="0" w:color="E1E2E3"/>
                        </w:tcBorders>
                        <w:shd w:val="clear" w:color="auto" w:fill="F9F3F5"/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before="21"/>
                          <w:ind w:left="9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)فللأاب(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يناثلا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نيرشت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يف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امك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راقبلأا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435"/>
                            <w:w w:val="90"/>
                            <w:sz w:val="16"/>
                            <w:szCs w:val="16"/>
                          </w:rPr>
                          <w:t>ددع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32" w:hRule="exact"/>
                    </w:trPr>
                    <w:tc>
                      <w:tcPr>
                        <w:tcW w:w="5613" w:type="dxa"/>
                        <w:gridSpan w:val="5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  <w:shd w:val="clear" w:color="auto" w:fill="F9F3F5"/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Selected Livestock Indicators</w:t>
      </w:r>
      <w:r>
        <w:rPr>
          <w:rFonts w:cs="Times New Roman" w:hAnsi="Times New Roman" w:eastAsia="Times New Roman" w:ascii="Times New Roman"/>
          <w:color w:val="363435"/>
          <w:position w:val="1"/>
          <w:sz w:val="24"/>
          <w:szCs w:val="24"/>
        </w:rPr>
        <w:t>, 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2017-2019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  <w:sectPr>
          <w:type w:val="continuous"/>
          <w:pgSz w:w="6820" w:h="9640"/>
          <w:pgMar w:top="220" w:bottom="0" w:left="380" w:right="26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5"/>
        <w:ind w:left="232"/>
      </w:pPr>
      <w:r>
        <w:pict>
          <v:group style="position:absolute;margin-left:0pt;margin-top:0pt;width:340.157pt;height:481.89pt;mso-position-horizontal-relative:page;mso-position-vertical-relative:page;z-index:-18192" coordorigin="0,0" coordsize="6803,9638">
            <v:shape style="position:absolute;left:6520;top:0;width:283;height:13" coordorigin="6520,0" coordsize="283,13" path="m6520,13l6803,13,6803,0,6520,0,6520,13xe" filled="t" fillcolor="#FDFDFD" stroked="f">
              <v:path arrowok="t"/>
              <v:fill/>
            </v:shape>
            <v:shape style="position:absolute;left:6520;top:718;width:283;height:8920" coordorigin="6520,718" coordsize="283,8920" path="m6520,9638l6803,9638,6803,718,6520,718,6520,9638xe" filled="t" fillcolor="#FDFDFD" stroked="f">
              <v:path arrowok="t"/>
              <v:fill/>
            </v:shape>
            <v:shape style="position:absolute;left:3;top:13;width:6801;height:705" coordorigin="3,13" coordsize="6801,705" path="m6803,13l3,13,3,718,6803,718,6803,13xe" filled="t" fillcolor="#3EAD4B" stroked="f">
              <v:path arrowok="t"/>
              <v:fill/>
            </v:shape>
            <v:shape style="position:absolute;left:3;top:13;width:6835;height:705" coordorigin="3,13" coordsize="6835,705" path="m6803,13l3,13,3,718,6803,718e" filled="f" stroked="t" strokeweight="0.25pt" strokecolor="#4BAE52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livestock Survey.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5"/>
        <w:ind w:left="110" w:right="-44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5"/>
          <w:szCs w:val="15"/>
        </w:rPr>
        <w:t>22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3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2"/>
          <w:szCs w:val="12"/>
        </w:rPr>
        <w:t>. </w:t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ةيناويلحا ةورثلا دادعأ حسم:ردصلما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80"/>
        <w:ind w:left="334"/>
        <w:sectPr>
          <w:type w:val="continuous"/>
          <w:pgSz w:w="6820" w:h="9640"/>
          <w:pgMar w:top="220" w:bottom="0" w:left="380" w:right="260"/>
          <w:cols w:num="2" w:equalWidth="off">
            <w:col w:w="3152" w:space="1319"/>
            <w:col w:w="1709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64"/>
        <w:ind w:left="265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sectPr>
          <w:pgSz w:w="6820" w:h="9640"/>
          <w:pgMar w:top="140" w:bottom="0" w:left="340" w:right="300"/>
          <w:cols w:num="2" w:equalWidth="off">
            <w:col w:w="1460" w:space="3978"/>
            <w:col w:w="742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ةعارزلا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981" w:right="1021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2018-2015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،ندرلأا في ةيناويلحاو ةيتابنلا تاجتنلما نم *تياذلا ءافتكلاا ةبسن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381" w:right="42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Self  Efficiency Ratio</w:t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 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6"/>
          <w:szCs w:val="16"/>
        </w:rPr>
        <w:t>From Plant and Animal Products in Jordan, 2015-2018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sz w:val="1"/>
          <w:szCs w:val="1"/>
        </w:rPr>
        <w:jc w:val="left"/>
        <w:spacing w:before="7" w:lineRule="exact" w:line="0"/>
      </w:pPr>
      <w:r>
        <w:rPr>
          <w:sz w:val="1"/>
          <w:szCs w:val="1"/>
        </w:rPr>
      </w:r>
    </w:p>
    <w:tbl>
      <w:tblPr>
        <w:tblW w:w="0" w:type="auto"/>
        <w:tblLook w:val="01E0"/>
        <w:jc w:val="left"/>
        <w:tblInd w:w="22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67" w:hRule="exact"/>
        </w:trPr>
        <w:tc>
          <w:tcPr>
            <w:tcW w:w="1484" w:type="dxa"/>
            <w:tcBorders>
              <w:top w:val="single" w:sz="8" w:space="0" w:color="F6FAF9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Product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80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80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**2017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80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80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6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2015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471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F6FAF9"/>
            </w:tcBorders>
            <w:shd w:val="clear" w:color="auto" w:fill="95C78C"/>
          </w:tcPr>
          <w:p>
            <w:pPr>
              <w:rPr>
                <w:sz w:val="20"/>
                <w:szCs w:val="20"/>
              </w:rPr>
              <w:jc w:val="left"/>
              <w:spacing w:before="18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ةعلسلا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Wheat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22" w:right="2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4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2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حمقلا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Barley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22" w:right="2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4" w:space="0" w:color="E1E2E3"/>
              <w:left w:val="single" w:sz="4" w:space="0" w:color="E1E2E3"/>
              <w:bottom w:val="single" w:sz="4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5" w:lineRule="exact" w:line="180"/>
              <w:ind w:right="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يرعشلا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Potatoes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4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2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اطاطبلا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Olives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نوتيزلا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Olive Oil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8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نوتيزلا تيز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Tomatoes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5" w:righ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ةرودنبلا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Oranges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لاقتبرلا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Apples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/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حافتلا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Beef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0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35" w:right="2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9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راقبلأا مولح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Mutton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39.3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9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نأضلا مولح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Goat Meats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5" w:righ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9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زعالما مولح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Chicken Meats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8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جاجدلا مولح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Fresh Milk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3" w:right="2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05" w:righ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7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جزاطلا بيللحا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Eggs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180"/>
              <w:ind w:left="9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ةدئالما ضيب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4" w:hRule="exact"/>
        </w:trPr>
        <w:tc>
          <w:tcPr>
            <w:tcW w:w="1484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Fish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19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4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4"/>
              <w:ind w:left="222" w:right="2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1" w:type="dxa"/>
            <w:tcBorders>
              <w:top w:val="single" w:sz="8" w:space="0" w:color="E1E2E3"/>
              <w:left w:val="single" w:sz="4" w:space="0" w:color="E1E2E3"/>
              <w:bottom w:val="single" w:sz="8" w:space="0" w:color="E1E2E3"/>
              <w:right w:val="single" w:sz="8" w:space="0" w:color="F6FAF9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0" w:lineRule="exact" w:line="180"/>
              <w:ind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كاسملأا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5" w:hRule="exact"/>
        </w:trPr>
        <w:tc>
          <w:tcPr>
            <w:tcW w:w="5677" w:type="dxa"/>
            <w:gridSpan w:val="6"/>
            <w:tcBorders>
              <w:top w:val="nil" w:sz="6" w:space="0" w:color="auto"/>
              <w:left w:val="single" w:sz="8" w:space="0" w:color="F6FAF9"/>
              <w:bottom w:val="single" w:sz="8" w:space="0" w:color="F6FAF9"/>
              <w:right w:val="single" w:sz="8" w:space="0" w:color="F6FAF9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340" w:right="300"/>
        </w:sectPr>
      </w:pP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11"/>
        <w:ind w:left="255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* Self  Efficiency Ratio </w: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is the Capability of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"/>
        <w:ind w:left="255"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Countries to provide Food Needs from their Local Production.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28"/>
        <w:ind w:left="284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**Preliminary Estimates 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.تاجايتحلاا يرفوت ىلع لودلا ةردق وه :تياذلا ءافتكلاا ةبسن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60"/>
        <w:ind w:left="1371"/>
      </w:pPr>
      <w:r>
        <w:rPr>
          <w:rFonts w:cs="Traditional Arabic" w:hAnsi="Traditional Arabic" w:eastAsia="Traditional Arabic" w:ascii="Traditional Arabic"/>
          <w:color w:val="363435"/>
          <w:position w:val="4"/>
          <w:sz w:val="14"/>
          <w:szCs w:val="14"/>
        </w:rPr>
        <w:t>.يللمحا جاتنلإا نم ةيئاذغلا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1631"/>
        <w:sectPr>
          <w:type w:val="continuous"/>
          <w:pgSz w:w="6820" w:h="9640"/>
          <w:pgMar w:top="220" w:bottom="0" w:left="340" w:right="300"/>
          <w:cols w:num="2" w:equalWidth="off">
            <w:col w:w="3252" w:space="428"/>
            <w:col w:w="2500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.ةيلوأ تاريدقت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340" w:right="3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14" w:right="-50"/>
      </w:pPr>
      <w:r>
        <w:pict>
          <v:group style="position:absolute;margin-left:0pt;margin-top:0pt;width:340.157pt;height:35.875pt;mso-position-horizontal-relative:page;mso-position-vertical-relative:page;z-index:-18190" coordorigin="0,0" coordsize="6803,718">
            <v:shape style="position:absolute;left:3;top:3;width:6801;height:705" coordorigin="3,3" coordsize="6801,705" path="m6803,3l3,3,3,708,6803,708,6803,3xe" filled="t" fillcolor="#4BAE52" stroked="f">
              <v:path arrowok="t"/>
              <v:fill/>
            </v:shape>
            <v:shape style="position:absolute;left:3;top:3;width:6835;height:705" coordorigin="3,3" coordsize="6835,705" path="m6803,3l3,3,3,708,6803,708e" filled="f" stroked="t" strokeweight="0.25pt" strokecolor="#41AC48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23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40" w:right="300"/>
          <w:cols w:num="2" w:equalWidth="off">
            <w:col w:w="3222" w:space="1587"/>
            <w:col w:w="137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8"/>
        <w:ind w:left="158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lineRule="exact" w:line="320"/>
        <w:sectPr>
          <w:pgSz w:w="6820" w:h="9640"/>
          <w:pgMar w:top="80" w:bottom="0" w:left="200" w:right="360"/>
          <w:cols w:num="2" w:equalWidth="off">
            <w:col w:w="1354" w:space="4036"/>
            <w:col w:w="870"/>
          </w:cols>
        </w:sectPr>
      </w:pPr>
      <w:r>
        <w:rPr>
          <w:rFonts w:cs="Times New Roman" w:hAnsi="Times New Roman" w:eastAsia="Times New Roman" w:ascii="Times New Roman"/>
          <w:b/>
          <w:color w:val="363435"/>
          <w:position w:val="-1"/>
          <w:sz w:val="30"/>
          <w:szCs w:val="30"/>
        </w:rPr>
        <w:t>ةعارزلا</w:t>
      </w:r>
      <w:r>
        <w:rPr>
          <w:rFonts w:cs="Times New Roman" w:hAnsi="Times New Roman" w:eastAsia="Times New Roman" w:ascii="Times New Roman"/>
          <w:color w:val="000000"/>
          <w:position w:val="0"/>
          <w:sz w:val="30"/>
          <w:szCs w:val="3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16"/>
        <w:ind w:left="1710" w:right="1562"/>
      </w:pPr>
      <w:r>
        <w:pict>
          <v:group style="position:absolute;margin-left:29.98pt;margin-top:27.4166pt;width:209.089pt;height:35pt;mso-position-horizontal-relative:page;mso-position-vertical-relative:paragraph;z-index:-18189" coordorigin="600,548" coordsize="4182,700">
            <v:shape style="position:absolute;left:600;top:548;width:4182;height:700" coordorigin="600,548" coordsize="4182,700" path="m3491,1248l4781,1248,3491,898,2074,898,2074,1248,3491,1248xe" filled="t" fillcolor="#95C78C" stroked="f">
              <v:path arrowok="t"/>
              <v:fill/>
            </v:shape>
            <v:shape style="position:absolute;left:600;top:548;width:4182;height:700" coordorigin="600,548" coordsize="4182,700" path="m2074,1248l2074,898,3491,898,4781,1248,6199,1248,6199,548,600,548,600,1248,2074,1248xe" filled="t" fillcolor="#95C78C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*2018 </w:t>
      </w:r>
      <w:r>
        <w:rPr>
          <w:rFonts w:cs="Times New Roman" w:hAnsi="Times New Roman" w:eastAsia="Times New Roman" w:ascii="Times New Roman"/>
          <w:color w:val="363435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sz w:val="20"/>
          <w:szCs w:val="20"/>
        </w:rPr>
        <w:t>عونلا بسح ةكلملما في نياويلحا جاتنلإا ةيمك</w:t>
      </w:r>
      <w:r>
        <w:rPr>
          <w:rFonts w:cs="Traditional Arabic" w:hAnsi="Traditional Arabic" w:eastAsia="Traditional Arabic" w:ascii="Traditional Arabic"/>
          <w:color w:val="0000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068" w:right="919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Livestock production Quantity in the Kingdom by Type, 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5"/>
          <w:szCs w:val="5"/>
        </w:rPr>
        <w:jc w:val="left"/>
        <w:spacing w:before="7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37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50" w:hRule="exact"/>
        </w:trPr>
        <w:tc>
          <w:tcPr>
            <w:tcW w:w="1474" w:type="dxa"/>
            <w:vMerge w:val="restart"/>
            <w:tcBorders>
              <w:top w:val="single" w:sz="6" w:space="0" w:color="E1E2E3"/>
              <w:left w:val="nil" w:sz="6" w:space="0" w:color="auto"/>
              <w:right w:val="nil" w:sz="6" w:space="0" w:color="auto"/>
            </w:tcBorders>
            <w:shd w:val="clear" w:color="auto" w:fill="95C78C"/>
          </w:tcPr>
          <w:p>
            <w:pPr>
              <w:rPr>
                <w:sz w:val="24"/>
                <w:szCs w:val="24"/>
              </w:rPr>
              <w:jc w:val="left"/>
              <w:spacing w:before="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Type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55" w:lineRule="exact" w:line="280"/>
              <w:ind w:left="474" w:right="4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جاتنلإا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290" w:type="dxa"/>
            <w:vMerge w:val="restart"/>
            <w:tcBorders>
              <w:top w:val="single" w:sz="6" w:space="0" w:color="E1E2E3"/>
              <w:left w:val="nil" w:sz="6" w:space="0" w:color="auto"/>
              <w:right w:val="nil" w:sz="6" w:space="0" w:color="auto"/>
            </w:tcBorders>
            <w:shd w:val="clear" w:color="auto" w:fill="95C78C"/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lineRule="exact" w:line="300"/>
              <w:ind w:left="403" w:right="4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2"/>
                <w:szCs w:val="22"/>
              </w:rPr>
              <w:t>ةدحولا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lineRule="exact" w:line="120"/>
              <w:ind w:left="462" w:right="4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Unit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vMerge w:val="restart"/>
            <w:tcBorders>
              <w:top w:val="single" w:sz="6" w:space="0" w:color="E1E2E3"/>
              <w:left w:val="nil" w:sz="6" w:space="0" w:color="auto"/>
              <w:right w:val="nil" w:sz="6" w:space="0" w:color="auto"/>
            </w:tcBorders>
            <w:shd w:val="clear" w:color="auto" w:fill="95C78C"/>
          </w:tcPr>
          <w:p>
            <w:pPr>
              <w:rPr>
                <w:sz w:val="22"/>
                <w:szCs w:val="22"/>
              </w:rPr>
              <w:jc w:val="left"/>
              <w:spacing w:before="10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ind w:right="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عونلا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350" w:hRule="exact"/>
        </w:trPr>
        <w:tc>
          <w:tcPr>
            <w:tcW w:w="1474" w:type="dxa"/>
            <w:vMerge w:val=""/>
            <w:tcBorders>
              <w:left w:val="nil" w:sz="6" w:space="0" w:color="auto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1417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3"/>
              <w:ind w:left="3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Production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290" w:type="dxa"/>
            <w:vMerge w:val=""/>
            <w:tcBorders>
              <w:left w:val="nil" w:sz="6" w:space="0" w:color="auto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1417" w:type="dxa"/>
            <w:vMerge w:val=""/>
            <w:tcBorders>
              <w:left w:val="nil" w:sz="6" w:space="0" w:color="auto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</w:tr>
      <w:tr>
        <w:trPr>
          <w:trHeight w:val="340" w:hRule="exact"/>
        </w:trPr>
        <w:tc>
          <w:tcPr>
            <w:tcW w:w="1474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New Born Sheep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1F6F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4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1,869,804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9" w:lineRule="exact" w:line="240"/>
              <w:ind w:left="516" w:right="5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سأر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9" w:lineRule="exact" w:line="240"/>
              <w:ind w:left="8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نأض ديلاوم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New Born Goats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458" w:right="4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547,402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16" w:right="5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سأر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5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زعام ديلاوم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New Born Cattle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490" w:right="4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35,642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16" w:right="5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سأر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راقبأ ديلاوم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Sheep and Goats Milk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461" w:right="4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110,407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32" w:right="5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نط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3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مانغأ بيلح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Cattle Milk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458" w:right="4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346,926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32" w:right="5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نط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9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رقب بيلح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Dairy Product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523" w:right="5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2,427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32" w:right="5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نط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7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نابلأ تاجتنم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Broiler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458" w:right="4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249,646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32" w:right="5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نط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محلا جاجد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Table Eggs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929,774,741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498" w:right="49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ةضيب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8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ةدئام ضيب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Hatchery Eggs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279,958,266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498" w:right="49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ةضيب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سيقفت ضيب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Chicks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190,506,795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29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78" w:lineRule="exact" w:line="240"/>
              <w:ind w:left="528" w:right="5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يرط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صوص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00" w:right="360"/>
        </w:sectPr>
      </w:pP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44"/>
        <w:ind w:left="377" w:right="-36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*Source: Department of Statistics / Agricultural Statistics Publication 2018.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28" w:lineRule="exact" w:line="160"/>
        <w:sectPr>
          <w:type w:val="continuous"/>
          <w:pgSz w:w="6820" w:h="9640"/>
          <w:pgMar w:top="220" w:bottom="0" w:left="200" w:right="360"/>
          <w:cols w:num="2" w:equalWidth="off">
            <w:col w:w="3704" w:space="149"/>
            <w:col w:w="240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2"/>
          <w:szCs w:val="12"/>
        </w:rPr>
        <w:t>ةيعارزلا تاءاصحلإا ةرشن/ةماعلا تاءاصحلإا ةرئاد:ردصلما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  <w:sectPr>
          <w:type w:val="continuous"/>
          <w:pgSz w:w="6820" w:h="9640"/>
          <w:pgMar w:top="220" w:bottom="0" w:left="200" w:right="36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0"/>
        <w:ind w:left="110" w:right="-43"/>
      </w:pPr>
      <w:r>
        <w:pict>
          <v:group style="position:absolute;margin-left:1.617pt;margin-top:0pt;width:338.54pt;height:36.225pt;mso-position-horizontal-relative:page;mso-position-vertical-relative:page;z-index:-18188" coordorigin="32,0" coordsize="6771,725">
            <v:shape style="position:absolute;left:39;top:3;width:6761;height:715" coordorigin="39,3" coordsize="6761,715" path="m39,718l6801,718,6801,3,39,3,39,718xe" filled="t" fillcolor="#3EAD4B" stroked="f">
              <v:path arrowok="t"/>
              <v:fill/>
            </v:shape>
            <v:shape style="position:absolute;left:39;top:3;width:6761;height:715" coordorigin="39,3" coordsize="6761,715" path="m6801,3l39,3,39,718,6801,718,6801,3xe" filled="f" stroked="t" strokeweight="0.25pt" strokecolor="#3EAD4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1"/>
          <w:szCs w:val="11"/>
        </w:rPr>
        <w:t>Department of Statistics, Jordan 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5"/>
          <w:szCs w:val="15"/>
        </w:rPr>
        <w:t>24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4"/>
        <w:sectPr>
          <w:type w:val="continuous"/>
          <w:pgSz w:w="6820" w:h="9640"/>
          <w:pgMar w:top="220" w:bottom="0" w:left="200" w:right="360"/>
          <w:cols w:num="2" w:equalWidth="off">
            <w:col w:w="3266" w:space="1540"/>
            <w:col w:w="145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84"/>
        <w:ind w:left="245" w:right="-56"/>
      </w:pPr>
      <w:r>
        <w:pict>
          <v:group style="position:absolute;margin-left:14.673pt;margin-top:62.3097pt;width:301.634pt;height:105.478pt;mso-position-horizontal-relative:page;mso-position-vertical-relative:paragraph;z-index:-18187" coordorigin="293,1246" coordsize="6033,2110">
            <v:shape style="position:absolute;left:293;top:1246;width:6033;height:2110" coordorigin="293,1246" coordsize="6033,2110" path="m3296,2443l4002,2443,4002,1530,4708,1530,5528,2443,1064,2443,1064,3356,6326,3356,5528,1530,5528,1246,3296,1246,3296,2443xe" filled="t" fillcolor="#95C78C" stroked="f">
              <v:path arrowok="t"/>
              <v:fill/>
            </v:shape>
            <v:shape style="position:absolute;left:293;top:1246;width:6033;height:2110" coordorigin="293,1246" coordsize="6033,2110" path="m5528,1246l5528,1530,6326,3356,6326,1246,5528,1246xe" filled="t" fillcolor="#95C78C" stroked="f">
              <v:path arrowok="t"/>
              <v:fill/>
            </v:shape>
            <v:shape style="position:absolute;left:293;top:1246;width:6033;height:2110" coordorigin="293,1246" coordsize="6033,2110" path="m4708,2443l5528,2443,4708,1530,4002,1530,4002,2443,4708,2443xe" filled="t" fillcolor="#95C78C" stroked="f">
              <v:path arrowok="t"/>
              <v:fill/>
            </v:shape>
            <v:shape style="position:absolute;left:293;top:1246;width:6033;height:2110" coordorigin="293,1246" coordsize="6033,2110" path="m2476,2443l3296,2443,2476,1530,1064,1530,1064,2443,2476,2443xe" filled="t" fillcolor="#95C78C" stroked="f">
              <v:path arrowok="t"/>
              <v:fill/>
            </v:shape>
            <v:shape style="position:absolute;left:293;top:1246;width:6033;height:2110" coordorigin="293,1246" coordsize="6033,2110" path="m1064,3356l1064,1530,2476,1530,3296,2443,3296,1246,293,1246,293,3356,1064,3356xe" filled="t" fillcolor="#95C78C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68" w:lineRule="exact" w:line="320"/>
        <w:sectPr>
          <w:pgSz w:w="6820" w:h="9640"/>
          <w:pgMar w:top="120" w:bottom="0" w:left="180" w:right="260"/>
          <w:cols w:num="2" w:equalWidth="off">
            <w:col w:w="1440" w:space="4065"/>
            <w:col w:w="87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1"/>
          <w:sz w:val="30"/>
          <w:szCs w:val="30"/>
        </w:rPr>
        <w:t>ةعارزلا</w:t>
      </w:r>
      <w:r>
        <w:rPr>
          <w:rFonts w:cs="Times New Roman" w:hAnsi="Times New Roman" w:eastAsia="Times New Roman" w:ascii="Times New Roman"/>
          <w:color w:val="000000"/>
          <w:position w:val="0"/>
          <w:sz w:val="30"/>
          <w:szCs w:val="3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16" w:lineRule="exact" w:line="280"/>
        <w:ind w:left="1579" w:right="1660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*2018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2017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،)نمود( ةيلعبلاو ةيورلما ةعورزلما تاحاسلما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041" w:right="1123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Irrigated and Al-Balia cultivated areas (Dunums), 2017-2018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5"/>
          <w:szCs w:val="5"/>
        </w:rPr>
        <w:jc w:val="left"/>
        <w:spacing w:before="4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9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3" w:hRule="exact"/>
        </w:trPr>
        <w:tc>
          <w:tcPr>
            <w:tcW w:w="770" w:type="dxa"/>
            <w:vMerge w:val="restart"/>
            <w:tcBorders>
              <w:top w:val="single" w:sz="6" w:space="0" w:color="E1E2E3"/>
              <w:left w:val="nil" w:sz="6" w:space="0" w:color="auto"/>
              <w:right w:val="nil" w:sz="6" w:space="0" w:color="auto"/>
            </w:tcBorders>
            <w:shd w:val="clear" w:color="auto" w:fill="95C78C"/>
          </w:tcPr>
          <w:p>
            <w:pPr>
              <w:rPr>
                <w:sz w:val="15"/>
                <w:szCs w:val="15"/>
              </w:rPr>
              <w:jc w:val="left"/>
              <w:spacing w:before="3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Crop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232" w:type="dxa"/>
            <w:gridSpan w:val="3"/>
            <w:tcBorders>
              <w:top w:val="nil" w:sz="6" w:space="0" w:color="auto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46"/>
              <w:ind w:left="917" w:right="9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232" w:type="dxa"/>
            <w:gridSpan w:val="3"/>
            <w:tcBorders>
              <w:top w:val="nil" w:sz="6" w:space="0" w:color="auto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46"/>
              <w:ind w:left="917" w:right="9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99" w:type="dxa"/>
            <w:vMerge w:val="restart"/>
            <w:tcBorders>
              <w:top w:val="single" w:sz="6" w:space="0" w:color="E1E2E3"/>
              <w:left w:val="nil" w:sz="6" w:space="0" w:color="auto"/>
              <w:right w:val="nil" w:sz="6" w:space="0" w:color="auto"/>
            </w:tcBorders>
            <w:shd w:val="clear" w:color="auto" w:fill="95C78C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لوصلمحا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913" w:hRule="exact"/>
        </w:trPr>
        <w:tc>
          <w:tcPr>
            <w:tcW w:w="770" w:type="dxa"/>
            <w:vMerge w:val=""/>
            <w:tcBorders>
              <w:left w:val="nil" w:sz="6" w:space="0" w:color="auto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4"/>
                <w:szCs w:val="24"/>
              </w:rPr>
              <w:jc w:val="left"/>
              <w:spacing w:before="14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lineRule="auto" w:line="187"/>
              <w:ind w:left="168" w:right="72" w:hanging="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ةيلعبلا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4"/>
                <w:szCs w:val="24"/>
              </w:rPr>
              <w:jc w:val="left"/>
              <w:spacing w:before="14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lineRule="auto" w:line="187"/>
              <w:ind w:left="175" w:right="72" w:hanging="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ةيورلما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2"/>
                <w:szCs w:val="12"/>
              </w:rPr>
              <w:jc w:val="left"/>
              <w:spacing w:before="2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lineRule="auto" w:line="187"/>
              <w:ind w:left="154" w:right="1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ةيلكلا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ةعورزلما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4"/>
                <w:szCs w:val="24"/>
              </w:rPr>
              <w:jc w:val="left"/>
              <w:spacing w:before="14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lineRule="auto" w:line="187"/>
              <w:ind w:left="168" w:right="72" w:hanging="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ةيلعبلا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4"/>
                <w:szCs w:val="24"/>
              </w:rPr>
              <w:jc w:val="left"/>
              <w:spacing w:before="14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lineRule="auto" w:line="187"/>
              <w:ind w:left="175" w:right="72" w:hanging="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ةيورلما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2"/>
                <w:szCs w:val="12"/>
              </w:rPr>
              <w:jc w:val="left"/>
              <w:spacing w:before="2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lineRule="auto" w:line="187"/>
              <w:ind w:left="152" w:right="1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ةيلكلا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ةعورزلما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99" w:type="dxa"/>
            <w:vMerge w:val=""/>
            <w:tcBorders>
              <w:left w:val="nil" w:sz="6" w:space="0" w:color="auto"/>
              <w:right w:val="nil" w:sz="6" w:space="0" w:color="auto"/>
            </w:tcBorders>
            <w:shd w:val="clear" w:color="auto" w:fill="95C78C"/>
          </w:tcPr>
          <w:p/>
        </w:tc>
      </w:tr>
      <w:tr>
        <w:trPr>
          <w:trHeight w:val="913" w:hRule="exact"/>
        </w:trPr>
        <w:tc>
          <w:tcPr>
            <w:tcW w:w="770" w:type="dxa"/>
            <w:vMerge w:val=""/>
            <w:tcBorders>
              <w:left w:val="nil" w:sz="6" w:space="0" w:color="auto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9"/>
                <w:szCs w:val="19"/>
              </w:rPr>
              <w:jc w:val="left"/>
              <w:spacing w:before="8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auto" w:line="250"/>
              <w:ind w:left="62" w:righ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Irrigated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8"/>
                <w:szCs w:val="28"/>
              </w:rPr>
              <w:jc w:val="left"/>
              <w:spacing w:before="2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ind w:left="42" w:right="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Irrigated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169" w:right="1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9"/>
                <w:szCs w:val="19"/>
              </w:rPr>
              <w:jc w:val="left"/>
              <w:spacing w:before="8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auto" w:line="250"/>
              <w:ind w:left="76" w:right="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 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Cultivated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9"/>
                <w:szCs w:val="19"/>
              </w:rPr>
              <w:jc w:val="left"/>
              <w:spacing w:before="8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auto" w:line="250"/>
              <w:ind w:left="62" w:righ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Irrigated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28"/>
                <w:szCs w:val="28"/>
              </w:rPr>
              <w:jc w:val="left"/>
              <w:spacing w:before="2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ind w:left="42" w:right="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Irrigated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169" w:right="1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sz w:val="19"/>
                <w:szCs w:val="19"/>
              </w:rPr>
              <w:jc w:val="left"/>
              <w:spacing w:before="8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auto" w:line="250"/>
              <w:ind w:left="76" w:right="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 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Cultivated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99" w:type="dxa"/>
            <w:vMerge w:val=""/>
            <w:tcBorders>
              <w:left w:val="nil" w:sz="6" w:space="0" w:color="auto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</w:tr>
      <w:tr>
        <w:trPr>
          <w:trHeight w:val="567" w:hRule="exact"/>
        </w:trPr>
        <w:tc>
          <w:tcPr>
            <w:tcW w:w="77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1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Fruit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Trees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362,945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424,618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787,564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362,689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417,945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780,634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9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393" w:right="90" w:hanging="9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راجشلأا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ةرمثلما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67" w:hRule="exact"/>
        </w:trPr>
        <w:tc>
          <w:tcPr>
            <w:tcW w:w="7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Field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Crops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888,169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74,880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963,049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659,890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76,842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736,732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377" w:right="90" w:hanging="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ليصالمحا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ةيلقلحا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67" w:hRule="exact"/>
        </w:trPr>
        <w:tc>
          <w:tcPr>
            <w:tcW w:w="7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127" w:right="2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Veg-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etables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30,721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344,168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374,889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7,196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369,762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376,959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2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8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تاوارضلخا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67" w:hRule="exact"/>
        </w:trPr>
        <w:tc>
          <w:tcPr>
            <w:tcW w:w="7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20"/>
                <w:szCs w:val="20"/>
              </w:rPr>
              <w:jc w:val="left"/>
              <w:spacing w:before="9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1"/>
                <w:szCs w:val="11"/>
              </w:rPr>
              <w:t>1,281,835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843,666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2,125,502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20"/>
                <w:szCs w:val="20"/>
              </w:rPr>
              <w:jc w:val="left"/>
              <w:spacing w:before="9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3"/>
                <w:sz w:val="11"/>
                <w:szCs w:val="11"/>
              </w:rPr>
              <w:t>1,029,775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1"/>
                <w:szCs w:val="11"/>
              </w:rPr>
            </w:r>
          </w:p>
        </w:tc>
        <w:tc>
          <w:tcPr>
            <w:tcW w:w="70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864,549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6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1,894,324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9"/>
                <w:szCs w:val="19"/>
              </w:rPr>
              <w:jc w:val="left"/>
              <w:spacing w:before="2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180" w:right="2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2"/>
        <w:ind w:left="103" w:right="-41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*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 : Department of Statistics.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80"/>
        <w:sectPr>
          <w:type w:val="continuous"/>
          <w:pgSz w:w="6820" w:h="9640"/>
          <w:pgMar w:top="220" w:bottom="0" w:left="180" w:right="260"/>
          <w:cols w:num="2" w:equalWidth="off">
            <w:col w:w="2080" w:space="2728"/>
            <w:col w:w="1572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Rule="exact" w:line="200"/>
        <w:sectPr>
          <w:type w:val="continuous"/>
          <w:pgSz w:w="6820" w:h="9640"/>
          <w:pgMar w:top="220" w:bottom="0" w:left="180" w:right="2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3"/>
        <w:ind w:left="274" w:right="-45"/>
      </w:pPr>
      <w:r>
        <w:pict>
          <v:group style="position:absolute;margin-left:0pt;margin-top:0pt;width:340.157pt;height:36.7835pt;mso-position-horizontal-relative:page;mso-position-vertical-relative:page;z-index:-18186" coordorigin="0,0" coordsize="6803,736">
            <v:shape style="position:absolute;left:3;top:8;width:6801;height:705" coordorigin="3,8" coordsize="6801,705" path="m6803,8l3,8,3,713,6803,713,6803,8xe" filled="t" fillcolor="#4BAE52" stroked="f">
              <v:path arrowok="t"/>
              <v:fill/>
            </v:shape>
            <v:shape style="position:absolute;left:3;top:8;width:6835;height:705" coordorigin="3,8" coordsize="6835,705" path="m6803,8l3,8,3,713,6803,713e" filled="f" stroked="t" strokeweight="0.25pt" strokecolor="#3EAD4B">
              <v:path arrowok="t"/>
            </v:shape>
            <v:shape style="position:absolute;left:17;top:3;width:0;height:715" coordorigin="17,3" coordsize="0,715" path="m17,3l17,718e" filled="f" stroked="t" strokeweight="1.817pt" strokecolor="#3EAD4B">
              <v:path arrowok="t"/>
            </v:shape>
            <v:shape style="position:absolute;left:-6801;top:3;width:6835;height:715" coordorigin="-6801,3" coordsize="6835,715" path="m34,3l0,3e" filled="f" stroked="t" strokeweight="0.25pt" strokecolor="#3EAD4B">
              <v:path arrowok="t"/>
            </v:shape>
            <v:shape style="position:absolute;left:-6801;top:3;width:6835;height:715" coordorigin="-6801,3" coordsize="6835,715" path="m0,718l34,718,34,3e" filled="f" stroked="t" strokeweight="0.25pt" strokecolor="#3EAD4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5"/>
          <w:szCs w:val="15"/>
        </w:rPr>
        <w:t>25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4"/>
        <w:sectPr>
          <w:type w:val="continuous"/>
          <w:pgSz w:w="6820" w:h="9640"/>
          <w:pgMar w:top="220" w:bottom="0" w:left="180" w:right="260"/>
          <w:cols w:num="2" w:equalWidth="off">
            <w:col w:w="3249" w:space="1720"/>
            <w:col w:w="141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84"/>
        <w:ind w:left="402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68" w:lineRule="exact" w:line="320"/>
        <w:sectPr>
          <w:pgSz w:w="6820" w:h="9640"/>
          <w:pgMar w:top="120" w:bottom="0" w:left="240" w:right="180"/>
          <w:cols w:num="2" w:equalWidth="off">
            <w:col w:w="1597" w:space="3936"/>
            <w:col w:w="86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1"/>
          <w:sz w:val="30"/>
          <w:szCs w:val="30"/>
        </w:rPr>
        <w:t>ةعارزلا</w:t>
      </w:r>
      <w:r>
        <w:rPr>
          <w:rFonts w:cs="Times New Roman" w:hAnsi="Times New Roman" w:eastAsia="Times New Roman" w:ascii="Times New Roman"/>
          <w:color w:val="000000"/>
          <w:position w:val="0"/>
          <w:sz w:val="30"/>
          <w:szCs w:val="30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682" w:right="891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*2018-2017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(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نط:جاتنلإا،نمود:ةحاسلما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)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ندرلأا في ةيعارزلا ليصالمحا مهأ جاتنإو ةحاسم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535" w:right="744"/>
      </w:pPr>
      <w:r>
        <w:pict>
          <v:group style="position:absolute;margin-left:17.586pt;margin-top:17.4012pt;width:293.013pt;height:43.52pt;mso-position-horizontal-relative:page;mso-position-vertical-relative:paragraph;z-index:-18185" coordorigin="352,348" coordsize="5860,870">
            <v:shape style="position:absolute;left:1348;top:358;width:4008;height:283" coordorigin="1348,358" coordsize="4008,283" path="m3299,358l1348,358,1348,641,5357,641,5357,358,3299,358xe" filled="t" fillcolor="#95C78C" stroked="f">
              <v:path arrowok="t"/>
              <v:fill/>
            </v:shape>
            <v:shape style="position:absolute;left:362;top:358;width:5840;height:850" coordorigin="362,358" coordsize="5840,850" path="m362,358l362,1208,6202,1208,6202,358,5357,358,5357,641,1348,641,1348,358,362,358xe" filled="t" fillcolor="#95C78C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Area and Production of the Most Important Agricultural Crops in Jordan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1505" w:right="1673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(Area: Dunums, Production: Tons), 2017-2018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9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8" w:hRule="exact"/>
        </w:trPr>
        <w:tc>
          <w:tcPr>
            <w:tcW w:w="991" w:type="dxa"/>
            <w:vMerge w:val="restart"/>
            <w:tcBorders>
              <w:top w:val="single" w:sz="6" w:space="0" w:color="E1E2E3"/>
              <w:left w:val="single" w:sz="4" w:space="0" w:color="F6FAF9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8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Crop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951" w:type="dxa"/>
            <w:gridSpan w:val="2"/>
            <w:tcBorders>
              <w:top w:val="single" w:sz="4" w:space="0" w:color="F6FAF9"/>
              <w:left w:val="single" w:sz="6" w:space="0" w:color="E1E2E3"/>
              <w:bottom w:val="nil" w:sz="6" w:space="0" w:color="auto"/>
              <w:right w:val="single" w:sz="6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058" w:type="dxa"/>
            <w:gridSpan w:val="2"/>
            <w:tcBorders>
              <w:top w:val="single" w:sz="4" w:space="0" w:color="F6FAF9"/>
              <w:left w:val="single" w:sz="6" w:space="0" w:color="E1E2E3"/>
              <w:bottom w:val="nil" w:sz="6" w:space="0" w:color="auto"/>
              <w:right w:val="single" w:sz="6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46"/>
              <w:ind w:left="830" w:right="8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vMerge w:val="restart"/>
            <w:tcBorders>
              <w:top w:val="single" w:sz="6" w:space="0" w:color="E1E2E3"/>
              <w:left w:val="nil" w:sz="6" w:space="0" w:color="auto"/>
              <w:right w:val="single" w:sz="4" w:space="0" w:color="F6FAF9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لوصلمحا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567" w:hRule="exact"/>
        </w:trPr>
        <w:tc>
          <w:tcPr>
            <w:tcW w:w="991" w:type="dxa"/>
            <w:vMerge w:val=""/>
            <w:tcBorders>
              <w:left w:val="single" w:sz="4" w:space="0" w:color="F6FAF9"/>
              <w:bottom w:val="single" w:sz="6" w:space="0" w:color="E1E2E3"/>
              <w:right w:val="nil" w:sz="6" w:space="0" w:color="auto"/>
            </w:tcBorders>
          </w:tcPr>
          <w:p/>
        </w:tc>
        <w:tc>
          <w:tcPr>
            <w:tcW w:w="953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4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جاتنلإا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998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80" w:lineRule="auto" w:line="187"/>
              <w:ind w:left="271" w:right="15" w:hanging="20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ةيلكلا 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ةعورزلما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998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4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جاتنلإا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06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80" w:lineRule="auto" w:line="187"/>
              <w:ind w:left="302" w:right="47" w:hanging="20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ةيلكلا 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ةعورزلما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850" w:type="dxa"/>
            <w:vMerge w:val=""/>
            <w:tcBorders>
              <w:left w:val="nil" w:sz="6" w:space="0" w:color="auto"/>
              <w:bottom w:val="single" w:sz="6" w:space="0" w:color="E1E2E3"/>
              <w:right w:val="single" w:sz="4" w:space="0" w:color="F6FAF9"/>
            </w:tcBorders>
          </w:tcPr>
          <w:p/>
        </w:tc>
      </w:tr>
      <w:tr>
        <w:trPr>
          <w:trHeight w:val="340" w:hRule="exact"/>
        </w:trPr>
        <w:tc>
          <w:tcPr>
            <w:tcW w:w="991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Tomatoes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717,865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101,100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690,477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4"/>
              <w:ind w:left="3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121,945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9" w:lineRule="exact" w:line="240"/>
              <w:ind w:left="5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هرودنب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Squash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57,237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17,805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72,092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27,573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5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اسوك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Eggplants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61,254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16,077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65,319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19,641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4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نانجذبا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Cucumbers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208,226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19,455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190,847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16,542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رايخ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Potatoes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153,199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38,004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155,639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40,082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5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اطاطب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Cauilflower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46,513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313" w:right="3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9,682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46,449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13,844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7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ةرهز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Watermelons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93,589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14,593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95,527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14,882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5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خيطب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Wheat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16,389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137,914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12,110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121,908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حمق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Barley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47,245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770,575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48,955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564,582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يرعش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Citrus Fruit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116,128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64,397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108,385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64,211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3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تايضحم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Olives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125,150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565,986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145,332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0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562,141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5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نوتيز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Grapes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59,755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29,468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53,509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28,939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بنع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Apples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20,517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313" w:right="3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7,551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24,496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2"/>
              <w:ind w:left="344" w:right="3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7,551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حافت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61" w:hRule="exact"/>
        </w:trPr>
        <w:tc>
          <w:tcPr>
            <w:tcW w:w="99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Dates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26,190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32,737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25,419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32,226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/>
              <w:ind w:right="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لينخ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4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1"/>
        <w:ind w:left="157" w:right="-41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*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 : Department of Statistics.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1" w:lineRule="exact" w:line="180"/>
        <w:sectPr>
          <w:type w:val="continuous"/>
          <w:pgSz w:w="6820" w:h="9640"/>
          <w:pgMar w:top="220" w:bottom="0" w:left="240" w:right="180"/>
          <w:cols w:num="2" w:equalWidth="off">
            <w:col w:w="2133" w:space="2575"/>
            <w:col w:w="169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24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1"/>
        <w:ind w:left="164" w:right="-50"/>
      </w:pPr>
      <w:r>
        <w:pict>
          <v:group style="position:absolute;margin-left:0pt;margin-top:0pt;width:340.157pt;height:36.125pt;mso-position-horizontal-relative:page;mso-position-vertical-relative:page;z-index:-18184" coordorigin="0,0" coordsize="6803,723">
            <v:shape style="position:absolute;left:3;top:3;width:6801;height:715" coordorigin="3,3" coordsize="6801,715" path="m6803,3l3,3,3,718,6803,718,6803,3xe" filled="t" fillcolor="#3EAD4B" stroked="f">
              <v:path arrowok="t"/>
              <v:fill/>
            </v:shape>
            <v:shape style="position:absolute;left:3;top:3;width:6835;height:715" coordorigin="3,3" coordsize="6835,715" path="m6803,3l3,3,3,718,6803,718e" filled="f" stroked="t" strokeweight="0.25pt" strokecolor="#3EAD4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5"/>
          <w:szCs w:val="15"/>
        </w:rPr>
        <w:t>26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240" w:right="180"/>
          <w:cols w:num="2" w:equalWidth="off">
            <w:col w:w="3292" w:space="1567"/>
            <w:col w:w="154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75"/>
        <w:ind w:left="196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71" w:lineRule="exact" w:line="320"/>
        <w:sectPr>
          <w:pgSz w:w="6820" w:h="9640"/>
          <w:pgMar w:top="100" w:bottom="0" w:left="260" w:right="180"/>
          <w:cols w:num="2" w:equalWidth="off">
            <w:col w:w="1392" w:space="4121"/>
            <w:col w:w="86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1"/>
          <w:sz w:val="30"/>
          <w:szCs w:val="30"/>
        </w:rPr>
        <w:t>ةعارزلا</w:t>
      </w:r>
      <w:r>
        <w:rPr>
          <w:rFonts w:cs="Times New Roman" w:hAnsi="Times New Roman" w:eastAsia="Times New Roman" w:ascii="Times New Roman"/>
          <w:color w:val="000000"/>
          <w:position w:val="0"/>
          <w:sz w:val="30"/>
          <w:szCs w:val="30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946" w:right="1075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*2019/11/1 </w:t>
      </w:r>
      <w:r>
        <w:rPr>
          <w:rFonts w:cs="Times New Roman" w:hAnsi="Times New Roman" w:eastAsia="Times New Roman" w:ascii="Times New Roman"/>
          <w:color w:val="363435"/>
          <w:position w:val="3"/>
          <w:sz w:val="16"/>
          <w:szCs w:val="16"/>
        </w:rPr>
        <w:t>و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</w:t>
      </w:r>
      <w:r>
        <w:rPr>
          <w:rFonts w:cs="Times New Roman" w:hAnsi="Times New Roman" w:eastAsia="Times New Roman" w:ascii="Times New Roman"/>
          <w:color w:val="363435"/>
          <w:position w:val="3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4/1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،في امكةظفالمحا بسح راقبلأاو زعالماو نأضلا دادعأ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366" w:right="446"/>
      </w:pPr>
      <w:r>
        <w:pict>
          <v:group style="position:absolute;margin-left:20.452pt;margin-top:8.77217pt;width:305.143pt;height:71.805pt;mso-position-horizontal-relative:page;mso-position-vertical-relative:paragraph;z-index:-18183" coordorigin="409,175" coordsize="6103,1436">
            <v:shape style="position:absolute;left:419;top:185;width:6083;height:1019" coordorigin="419,185" coordsize="6083,1019" path="m2117,921l2837,1205,2837,921,2117,638,1397,638,1397,1205,2837,1205,2117,921xe" filled="t" fillcolor="#95C78C" stroked="f">
              <v:path arrowok="t"/>
              <v:fill/>
            </v:shape>
            <v:shape style="position:absolute;left:419;top:185;width:6083;height:1019" coordorigin="419,185" coordsize="6083,1019" path="m2117,638l5827,638,6502,1205,5827,433,5827,638,2117,638xe" filled="t" fillcolor="#95C78C" stroked="f">
              <v:path arrowok="t"/>
              <v:fill/>
            </v:shape>
            <v:shape style="position:absolute;left:419;top:185;width:6083;height:1019" coordorigin="419,185" coordsize="6083,1019" path="m3557,433l1397,433,2117,638,5827,638,5827,433,3557,433xe" filled="t" fillcolor="#95C78C" stroked="f">
              <v:path arrowok="t"/>
              <v:fill/>
            </v:shape>
            <v:shape style="position:absolute;left:419;top:185;width:6083;height:1019" coordorigin="419,185" coordsize="6083,1019" path="m6502,1205l5827,638,2837,638,3557,921,5827,921,6502,1205xe" filled="t" fillcolor="#95C78C" stroked="f">
              <v:path arrowok="t"/>
              <v:fill/>
            </v:shape>
            <v:shape style="position:absolute;left:419;top:185;width:6083;height:1019" coordorigin="419,185" coordsize="6083,1019" path="m6502,1205l5827,921,3557,921,3557,1205,6502,1205xe" filled="t" fillcolor="#95C78C" stroked="f">
              <v:path arrowok="t"/>
              <v:fill/>
            </v:shape>
            <v:shape style="position:absolute;left:419;top:185;width:6083;height:1019" coordorigin="419,185" coordsize="6083,1019" path="m1397,1205l1397,638,2117,638,2837,921,2837,1205,3557,1205,3557,921,2837,638,2117,638,1397,433,5827,433,6502,1205,6502,185,419,185,419,1205,1397,1205xe" filled="t" fillcolor="#95C78C" stroked="f">
              <v:path arrowok="t"/>
              <v:fill/>
            </v:shape>
            <v:shape style="position:absolute;left:1397;top:1205;width:4429;height:397" coordorigin="1397,1205" coordsize="4429,397" path="m1397,1205l1397,1602,5827,1602,5827,1205,1397,1205xe" filled="t" fillcolor="#FDFDFD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Number of Sheep, Goats and Cattle by Governorate as in, 1/4/2019and 1/11/2019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6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13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56" w:hRule="exact"/>
        </w:trPr>
        <w:tc>
          <w:tcPr>
            <w:tcW w:w="982" w:type="dxa"/>
            <w:vMerge w:val="restart"/>
            <w:tcBorders>
              <w:top w:val="single" w:sz="6" w:space="0" w:color="E1E2E3"/>
              <w:left w:val="single" w:sz="4" w:space="0" w:color="F8ECF3"/>
              <w:right w:val="nil" w:sz="6" w:space="0" w:color="auto"/>
            </w:tcBorders>
            <w:shd w:val="clear" w:color="auto" w:fill="95C78C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6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160" w:type="dxa"/>
            <w:gridSpan w:val="3"/>
            <w:tcBorders>
              <w:top w:val="single" w:sz="4" w:space="0" w:color="F8ECF3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25" w:lineRule="exact" w:line="220"/>
              <w:ind w:left="3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6"/>
                <w:szCs w:val="16"/>
              </w:rPr>
              <w:t>2019/4/1 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20"/>
                <w:szCs w:val="20"/>
              </w:rPr>
              <w:t>خيرتا في ددعلا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2269" w:type="dxa"/>
            <w:gridSpan w:val="3"/>
            <w:tcBorders>
              <w:top w:val="single" w:sz="4" w:space="0" w:color="F8ECF3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25" w:lineRule="exact" w:line="220"/>
              <w:ind w:left="4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6"/>
                <w:szCs w:val="16"/>
              </w:rPr>
              <w:t>2019/4/1 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20"/>
                <w:szCs w:val="20"/>
              </w:rPr>
              <w:t>خيرتا في ددعلا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679" w:type="dxa"/>
            <w:vMerge w:val="restart"/>
            <w:tcBorders>
              <w:top w:val="single" w:sz="6" w:space="0" w:color="E1E2E3"/>
              <w:left w:val="nil" w:sz="6" w:space="0" w:color="auto"/>
              <w:right w:val="single" w:sz="4" w:space="0" w:color="F8ECF3"/>
            </w:tcBorders>
            <w:shd w:val="clear" w:color="auto" w:fill="95C78C"/>
          </w:tcPr>
          <w:p>
            <w:pPr>
              <w:rPr>
                <w:sz w:val="19"/>
                <w:szCs w:val="19"/>
              </w:rPr>
              <w:jc w:val="left"/>
              <w:spacing w:before="9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9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05" w:hRule="exact"/>
        </w:trPr>
        <w:tc>
          <w:tcPr>
            <w:tcW w:w="982" w:type="dxa"/>
            <w:vMerge w:val=""/>
            <w:tcBorders>
              <w:left w:val="single" w:sz="4" w:space="0" w:color="F8ECF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2160" w:type="dxa"/>
            <w:gridSpan w:val="3"/>
            <w:tcBorders>
              <w:top w:val="nil" w:sz="6" w:space="0" w:color="auto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9"/>
              <w:ind w:left="4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Number as in 1/4/2019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2269" w:type="dxa"/>
            <w:gridSpan w:val="3"/>
            <w:tcBorders>
              <w:top w:val="nil" w:sz="6" w:space="0" w:color="auto"/>
              <w:left w:val="single" w:sz="6" w:space="0" w:color="E1E2E3"/>
              <w:bottom w:val="nil" w:sz="6" w:space="0" w:color="auto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0"/>
              <w:ind w:left="4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Number as in 1/4/2019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9" w:type="dxa"/>
            <w:vMerge w:val=""/>
            <w:tcBorders>
              <w:left w:val="nil" w:sz="6" w:space="0" w:color="auto"/>
              <w:right w:val="single" w:sz="4" w:space="0" w:color="F8ECF3"/>
            </w:tcBorders>
            <w:shd w:val="clear" w:color="auto" w:fill="95C78C"/>
          </w:tcPr>
          <w:p/>
        </w:tc>
      </w:tr>
      <w:tr>
        <w:trPr>
          <w:trHeight w:val="283" w:hRule="exact"/>
        </w:trPr>
        <w:tc>
          <w:tcPr>
            <w:tcW w:w="982" w:type="dxa"/>
            <w:vMerge w:val=""/>
            <w:tcBorders>
              <w:left w:val="single" w:sz="4" w:space="0" w:color="F8ECF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راقبأ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1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زعام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نأض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راقبأ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1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زعام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829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26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نأض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679" w:type="dxa"/>
            <w:vMerge w:val=""/>
            <w:tcBorders>
              <w:left w:val="nil" w:sz="6" w:space="0" w:color="auto"/>
              <w:right w:val="single" w:sz="4" w:space="0" w:color="F8ECF3"/>
            </w:tcBorders>
            <w:shd w:val="clear" w:color="auto" w:fill="95C78C"/>
          </w:tcPr>
          <w:p/>
        </w:tc>
      </w:tr>
      <w:tr>
        <w:trPr>
          <w:trHeight w:val="283" w:hRule="exact"/>
        </w:trPr>
        <w:tc>
          <w:tcPr>
            <w:tcW w:w="982" w:type="dxa"/>
            <w:vMerge w:val=""/>
            <w:tcBorders>
              <w:left w:val="single" w:sz="4" w:space="0" w:color="F8ECF3"/>
              <w:bottom w:val="single" w:sz="6" w:space="0" w:color="E1E2E3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Cattle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Goats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1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Sheep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Cattle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Goats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29" w:type="dxa"/>
            <w:tcBorders>
              <w:top w:val="single" w:sz="6" w:space="0" w:color="E1E2E3"/>
              <w:left w:val="single" w:sz="6" w:space="0" w:color="E1E2E3"/>
              <w:bottom w:val="single" w:sz="6" w:space="0" w:color="E1E2E3"/>
              <w:right w:val="single" w:sz="6" w:space="0" w:color="E1E2E3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1"/>
              <w:ind w:lef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Sheep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9" w:type="dxa"/>
            <w:vMerge w:val=""/>
            <w:tcBorders>
              <w:left w:val="nil" w:sz="6" w:space="0" w:color="auto"/>
              <w:bottom w:val="single" w:sz="6" w:space="0" w:color="E1E2E3"/>
              <w:right w:val="single" w:sz="4" w:space="0" w:color="F8ECF3"/>
            </w:tcBorders>
            <w:shd w:val="clear" w:color="auto" w:fill="95C78C"/>
          </w:tcPr>
          <w:p/>
        </w:tc>
      </w:tr>
      <w:tr>
        <w:trPr>
          <w:trHeight w:val="397" w:hRule="exact"/>
        </w:trPr>
        <w:tc>
          <w:tcPr>
            <w:tcW w:w="982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10,645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83,557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581,525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10,004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93,394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628,585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6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7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62,905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152,477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2,199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61,044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147,529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32,789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76,867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307,593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30,729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73,007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315,247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0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1,771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37,132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168,203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1,614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39,287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173,805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13,807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57,628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205,001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13,673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59,188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219,019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12,637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69,776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846,378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14,463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82,237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880,724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3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2,231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31,142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16,635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2,037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34,645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16,754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5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1,283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35,528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18,698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1,309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36,594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19,432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8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23" w:righ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74,985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330,452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23" w:righ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84,728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357,574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2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55" w:righ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35,139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90,864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23" w:righ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24,919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102,226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0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55" w:righ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97,845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240,730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55" w:righ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107,458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243,732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88" w:righ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101,962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50,279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88" w:right="2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108,797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53,075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6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98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77,614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764,466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3,008,835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76,296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805,298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2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3,157,702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9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52" w:hRule="exact"/>
        </w:trPr>
        <w:tc>
          <w:tcPr>
            <w:tcW w:w="6091" w:type="dxa"/>
            <w:gridSpan w:val="8"/>
            <w:tcBorders>
              <w:top w:val="nil" w:sz="6" w:space="0" w:color="auto"/>
              <w:left w:val="single" w:sz="4" w:space="0" w:color="F8ECF3"/>
              <w:bottom w:val="single" w:sz="4" w:space="0" w:color="F8ECF3"/>
              <w:right w:val="single" w:sz="4" w:space="0" w:color="F8ECF3"/>
            </w:tcBorders>
          </w:tcPr>
          <w:p/>
        </w:tc>
      </w:tr>
    </w:tbl>
    <w:p>
      <w:pPr>
        <w:sectPr>
          <w:type w:val="continuous"/>
          <w:pgSz w:w="6820" w:h="9640"/>
          <w:pgMar w:top="220" w:bottom="0" w:left="26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48" w:right="-41"/>
      </w:pPr>
      <w:r>
        <w:rPr>
          <w:rFonts w:cs="Times New Roman" w:hAnsi="Times New Roman" w:eastAsia="Times New Roman" w:ascii="Times New Roman"/>
          <w:color w:val="363435"/>
          <w:sz w:val="11"/>
          <w:szCs w:val="11"/>
        </w:rPr>
        <w:t>*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 : Department of Statistics.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20" w:lineRule="exact" w:line="180"/>
        <w:sectPr>
          <w:type w:val="continuous"/>
          <w:pgSz w:w="6820" w:h="9640"/>
          <w:pgMar w:top="220" w:bottom="0" w:left="260" w:right="180"/>
          <w:cols w:num="2" w:equalWidth="off">
            <w:col w:w="2124" w:space="2699"/>
            <w:col w:w="155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Rule="exact" w:line="260"/>
        <w:sectPr>
          <w:type w:val="continuous"/>
          <w:pgSz w:w="6820" w:h="9640"/>
          <w:pgMar w:top="220" w:bottom="0" w:left="260" w:right="18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1"/>
        <w:ind w:left="107" w:right="-50"/>
      </w:pPr>
      <w:r>
        <w:pict>
          <v:group style="position:absolute;margin-left:0pt;margin-top:0pt;width:340.157pt;height:35.625pt;mso-position-horizontal-relative:page;mso-position-vertical-relative:page;z-index:-18182" coordorigin="0,0" coordsize="6803,713">
            <v:shape style="position:absolute;left:3;top:3;width:6801;height:705" coordorigin="3,3" coordsize="6801,705" path="m6803,3l3,3,3,708,6803,708,6803,3xe" filled="t" fillcolor="#4BAE52" stroked="f">
              <v:path arrowok="t"/>
              <v:fill/>
            </v:shape>
            <v:shape style="position:absolute;left:3;top:3;width:6835;height:705" coordorigin="3,3" coordsize="6835,705" path="m6803,3l3,3,3,708,6803,708e" filled="f" stroked="t" strokeweight="0.25pt" strokecolor="#4BAE52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5"/>
          <w:szCs w:val="15"/>
        </w:rPr>
        <w:t>27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260" w:right="180"/>
          <w:cols w:num="2" w:equalWidth="off">
            <w:col w:w="3169" w:space="1634"/>
            <w:col w:w="157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before="84"/>
        <w:ind w:left="104" w:right="-56"/>
      </w:pPr>
      <w:r>
        <w:rPr>
          <w:rFonts w:cs="Times New Roman" w:hAnsi="Times New Roman" w:eastAsia="Times New Roman" w:ascii="Times New Roman"/>
          <w:b/>
          <w:color w:val="363435"/>
          <w:sz w:val="24"/>
          <w:szCs w:val="24"/>
        </w:rPr>
        <w:t>Agriculture</w:t>
      </w:r>
      <w:r>
        <w:rPr>
          <w:rFonts w:cs="Times New Roman" w:hAnsi="Times New Roman" w:eastAsia="Times New Roman" w:ascii="Times New Roman"/>
          <w:color w:val="0000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0"/>
          <w:szCs w:val="30"/>
        </w:rPr>
        <w:jc w:val="left"/>
        <w:spacing w:before="61" w:lineRule="exact" w:line="320"/>
        <w:sectPr>
          <w:pgSz w:w="6820" w:h="9640"/>
          <w:pgMar w:top="120" w:bottom="0" w:left="180" w:right="180"/>
          <w:cols w:num="2" w:equalWidth="off">
            <w:col w:w="1300" w:space="4290"/>
            <w:col w:w="87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1"/>
          <w:sz w:val="30"/>
          <w:szCs w:val="30"/>
        </w:rPr>
        <w:t>ةعارزلا</w:t>
      </w:r>
      <w:r>
        <w:rPr>
          <w:rFonts w:cs="Times New Roman" w:hAnsi="Times New Roman" w:eastAsia="Times New Roman" w:ascii="Times New Roman"/>
          <w:color w:val="000000"/>
          <w:position w:val="0"/>
          <w:sz w:val="30"/>
          <w:szCs w:val="30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307" w:right="259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*2018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،ةيقيوستلا فيلاكتلا لدعمو ةعرزلما ببا رعس لدعم بسح ةيعارزلا ليصالمحا مهلأ ةيسيئرلا تارشؤلما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308" w:right="259"/>
      </w:pPr>
      <w:r>
        <w:pict>
          <v:group style="position:absolute;margin-left:29.843pt;margin-top:21.9231pt;width:287.816pt;height:80.993pt;mso-position-horizontal-relative:page;mso-position-vertical-relative:paragraph;z-index:-18181" coordorigin="597,438" coordsize="5756,1620">
            <v:shape style="position:absolute;left:597;top:438;width:5756;height:1620" coordorigin="597,438" coordsize="5756,1620" path="m5421,1076l3567,1076,5421,787,1707,787,1707,2058,3567,2058,3567,1643,5421,1643,5421,1076xe" filled="t" fillcolor="#95C78C" stroked="f">
              <v:path arrowok="t"/>
              <v:fill/>
            </v:shape>
            <v:shape style="position:absolute;left:597;top:438;width:5756;height:1620" coordorigin="597,438" coordsize="5756,1620" path="m1707,2058l3567,2058,1707,2058,1707,787,5421,787,5421,1076,6353,2058,6353,438,1707,438,1707,2058xe" filled="t" fillcolor="#95C78C" stroked="f">
              <v:path arrowok="t"/>
              <v:fill/>
            </v:shape>
            <v:shape style="position:absolute;left:597;top:438;width:5756;height:1620" coordorigin="597,438" coordsize="5756,1620" path="m3567,2058l6353,2058,5421,1076,5421,787,3567,1076,5421,1076,5421,1643,3567,1643,3567,2058xe" filled="t" fillcolor="#95C78C" stroked="f">
              <v:path arrowok="t"/>
              <v:fill/>
            </v:shape>
            <v:shape style="position:absolute;left:597;top:438;width:5756;height:1620" coordorigin="597,438" coordsize="5756,1620" path="m1707,438l597,438,597,2058,1707,2058,1707,438xe" filled="t" fillcolor="#95C78C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Main Indicators for Important Crops by Average Farm Gate Price and Average Mar-</w:t>
      </w:r>
      <w:r>
        <w:rPr>
          <w:rFonts w:cs="Times New Roman" w:hAnsi="Times New Roman" w:eastAsia="Times New Roman" w:ascii="Times New Roman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2625" w:right="2577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keting Cost, 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8"/>
          <w:szCs w:val="8"/>
        </w:rPr>
        <w:jc w:val="left"/>
        <w:spacing w:before="7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39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57" w:hRule="exact"/>
        </w:trPr>
        <w:tc>
          <w:tcPr>
            <w:tcW w:w="1120" w:type="dxa"/>
            <w:vMerge w:val="restart"/>
            <w:tcBorders>
              <w:top w:val="single" w:sz="6" w:space="0" w:color="E9E9EA"/>
              <w:left w:val="single" w:sz="4" w:space="0" w:color="F9FBFA"/>
              <w:right w:val="nil" w:sz="6" w:space="0" w:color="auto"/>
            </w:tcBorders>
            <w:shd w:val="clear" w:color="auto" w:fill="95C78C"/>
          </w:tcPr>
          <w:p>
            <w:pPr>
              <w:rPr>
                <w:sz w:val="11"/>
                <w:szCs w:val="11"/>
              </w:rPr>
              <w:jc w:val="left"/>
              <w:spacing w:before="6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35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Crop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3713" w:type="dxa"/>
            <w:gridSpan w:val="2"/>
            <w:tcBorders>
              <w:top w:val="single" w:sz="4" w:space="0" w:color="F9FBFA"/>
              <w:left w:val="single" w:sz="6" w:space="0" w:color="E9E9EA"/>
              <w:bottom w:val="nil" w:sz="6" w:space="0" w:color="auto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65" w:lineRule="exact" w:line="280"/>
              <w:ind w:left="1291" w:right="129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ةيسيئرلا تارشؤلما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928" w:type="dxa"/>
            <w:vMerge w:val="restart"/>
            <w:tcBorders>
              <w:top w:val="single" w:sz="6" w:space="0" w:color="E9E9EA"/>
              <w:left w:val="nil" w:sz="6" w:space="0" w:color="auto"/>
              <w:right w:val="single" w:sz="4" w:space="0" w:color="F9FBFA"/>
            </w:tcBorders>
            <w:shd w:val="clear" w:color="auto" w:fill="95C78C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9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0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لوصلمحا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89" w:hRule="exact"/>
        </w:trPr>
        <w:tc>
          <w:tcPr>
            <w:tcW w:w="1120" w:type="dxa"/>
            <w:vMerge w:val=""/>
            <w:tcBorders>
              <w:left w:val="single" w:sz="4" w:space="0" w:color="F9FBFA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3713" w:type="dxa"/>
            <w:gridSpan w:val="2"/>
            <w:tcBorders>
              <w:top w:val="nil" w:sz="6" w:space="0" w:color="auto"/>
              <w:left w:val="single" w:sz="6" w:space="0" w:color="E9E9EA"/>
              <w:bottom w:val="nil" w:sz="6" w:space="0" w:color="auto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49"/>
              <w:ind w:left="1273" w:right="12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Main indicators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928" w:type="dxa"/>
            <w:vMerge w:val=""/>
            <w:tcBorders>
              <w:left w:val="nil" w:sz="6" w:space="0" w:color="auto"/>
              <w:right w:val="single" w:sz="4" w:space="0" w:color="F9FBFA"/>
            </w:tcBorders>
            <w:shd w:val="clear" w:color="auto" w:fill="95C78C"/>
          </w:tcPr>
          <w:p/>
        </w:tc>
      </w:tr>
      <w:tr>
        <w:trPr>
          <w:trHeight w:val="567" w:hRule="exact"/>
        </w:trPr>
        <w:tc>
          <w:tcPr>
            <w:tcW w:w="1120" w:type="dxa"/>
            <w:vMerge w:val=""/>
            <w:tcBorders>
              <w:left w:val="single" w:sz="4" w:space="0" w:color="F9FBFA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1860" w:type="dxa"/>
            <w:tcBorders>
              <w:top w:val="single" w:sz="6" w:space="0" w:color="E9E9EA"/>
              <w:left w:val="single" w:sz="6" w:space="0" w:color="E9E9EA"/>
              <w:bottom w:val="single" w:sz="6" w:space="0" w:color="E9E9EA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32"/>
              <w:ind w:left="136" w:right="1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ةيقيوستلا فيلاكتلا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exact" w:line="180"/>
              <w:ind w:left="607" w:right="6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مغك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/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سلف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854" w:type="dxa"/>
            <w:tcBorders>
              <w:top w:val="single" w:sz="6" w:space="0" w:color="E9E9EA"/>
              <w:left w:val="single" w:sz="6" w:space="0" w:color="E9E9EA"/>
              <w:bottom w:val="single" w:sz="6" w:space="0" w:color="E9E9EA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56" w:lineRule="exact" w:line="320"/>
              <w:ind w:left="206" w:right="20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22"/>
                <w:szCs w:val="22"/>
              </w:rPr>
              <w:t>ةعرزلما ببا رعس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exact" w:line="160"/>
              <w:ind w:left="580" w:right="5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مغك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/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سلف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)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928" w:type="dxa"/>
            <w:vMerge w:val=""/>
            <w:tcBorders>
              <w:left w:val="nil" w:sz="6" w:space="0" w:color="auto"/>
              <w:right w:val="single" w:sz="4" w:space="0" w:color="F9FBFA"/>
            </w:tcBorders>
            <w:shd w:val="clear" w:color="auto" w:fill="95C78C"/>
          </w:tcPr>
          <w:p/>
        </w:tc>
      </w:tr>
      <w:tr>
        <w:trPr>
          <w:trHeight w:val="415" w:hRule="exact"/>
        </w:trPr>
        <w:tc>
          <w:tcPr>
            <w:tcW w:w="1120" w:type="dxa"/>
            <w:vMerge w:val=""/>
            <w:tcBorders>
              <w:left w:val="single" w:sz="4" w:space="0" w:color="F9FBFA"/>
              <w:bottom w:val="single" w:sz="6" w:space="0" w:color="E9E9EA"/>
              <w:right w:val="nil" w:sz="6" w:space="0" w:color="auto"/>
            </w:tcBorders>
            <w:shd w:val="clear" w:color="auto" w:fill="95C78C"/>
          </w:tcPr>
          <w:p/>
        </w:tc>
        <w:tc>
          <w:tcPr>
            <w:tcW w:w="1860" w:type="dxa"/>
            <w:tcBorders>
              <w:top w:val="single" w:sz="6" w:space="0" w:color="E9E9EA"/>
              <w:left w:val="single" w:sz="6" w:space="0" w:color="E9E9EA"/>
              <w:bottom w:val="single" w:sz="6" w:space="0" w:color="E9E9EA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33"/>
              <w:ind w:left="157" w:right="1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Average Marketing Cost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667" w:right="6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(fils/kg)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854" w:type="dxa"/>
            <w:tcBorders>
              <w:top w:val="single" w:sz="6" w:space="0" w:color="E9E9EA"/>
              <w:left w:val="single" w:sz="6" w:space="0" w:color="E9E9EA"/>
              <w:bottom w:val="single" w:sz="6" w:space="0" w:color="E9E9EA"/>
              <w:right w:val="single" w:sz="6" w:space="0" w:color="E9E9EA"/>
            </w:tcBorders>
            <w:shd w:val="clear" w:color="auto" w:fill="95C78C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33"/>
              <w:ind w:left="125" w:right="1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Average Farm Gate Price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681" w:right="6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(fils/kg)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928" w:type="dxa"/>
            <w:vMerge w:val=""/>
            <w:tcBorders>
              <w:left w:val="nil" w:sz="6" w:space="0" w:color="auto"/>
              <w:bottom w:val="single" w:sz="6" w:space="0" w:color="E9E9EA"/>
              <w:right w:val="single" w:sz="4" w:space="0" w:color="F9FBFA"/>
            </w:tcBorders>
            <w:shd w:val="clear" w:color="auto" w:fill="95C78C"/>
          </w:tcPr>
          <w:p/>
        </w:tc>
      </w:tr>
      <w:tr>
        <w:trPr>
          <w:trHeight w:val="281" w:hRule="exact"/>
        </w:trPr>
        <w:tc>
          <w:tcPr>
            <w:tcW w:w="1120" w:type="dxa"/>
            <w:tcBorders>
              <w:top w:val="single" w:sz="6" w:space="0" w:color="E9E9EA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Tomatoes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6" w:space="0" w:color="E9E9EA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79.4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6" w:space="0" w:color="E9E9EA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6" w:space="0" w:color="E9E9EA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53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ةرودنبلا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Eggplants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4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نانجذابلا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Cucumbers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230.2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2" w:lineRule="exact" w:line="20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رايلخا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Squash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اسوكلا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Potatoes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90" w:right="7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اطاطبلا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Hot peppers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3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رالحا لفلفلا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Sweet   peppers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3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وللحا لفلفلا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Cabbages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3" w:right="7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2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فوفللما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Cauliflower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2" w:lineRule="exact" w:line="20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ةرهزلا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Sting Beans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51" w:right="7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111.6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47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ايلوصافلا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Radish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لجفلا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Thyme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4" w:right="7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122.4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877.1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2" w:lineRule="exact" w:line="20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ترعزلا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Strawberries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4" w:right="7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08" w:right="7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ةلوارفلا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Lemons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4" w:right="7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606.5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نوميللا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Oranges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448.4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5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لاقتبرلا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Apples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4" w:right="7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620.8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2" w:lineRule="exact" w:line="20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حافتلا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Maize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69.3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28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ءارفصلا ةرذلا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8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6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Dry Onion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6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76" w:right="77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6"/>
              <w:ind w:left="741" w:right="7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F2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exact" w:line="200"/>
              <w:ind w:left="29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فالجا لصبلا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60" w:hRule="exact"/>
        </w:trPr>
        <w:tc>
          <w:tcPr>
            <w:tcW w:w="5761" w:type="dxa"/>
            <w:gridSpan w:val="4"/>
            <w:tcBorders>
              <w:top w:val="nil" w:sz="6" w:space="0" w:color="auto"/>
              <w:left w:val="single" w:sz="4" w:space="0" w:color="F9FBFA"/>
              <w:bottom w:val="single" w:sz="4" w:space="0" w:color="F9FBFA"/>
              <w:right w:val="single" w:sz="4" w:space="0" w:color="F9FBFA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48"/>
              <w:ind w:left="59" w:right="-38"/>
            </w:pPr>
            <w:r>
              <w:rPr>
                <w:rFonts w:cs="Times New Roman" w:hAnsi="Times New Roman" w:eastAsia="Times New Roman" w:ascii="Times New Roman"/>
                <w:color w:val="363435"/>
                <w:sz w:val="11"/>
                <w:szCs w:val="11"/>
              </w:rPr>
              <w:t>*Source: Administrative data in Central Markets / Ministry of Agriculture.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-3"/>
                <w:sz w:val="14"/>
                <w:szCs w:val="14"/>
              </w:rPr>
              <w:t>.ةعارزلا ةرازو / ةيزكرلما قاوسلأا في ةيرادلإا تناايبلا:ردصلما </w:t>
            </w:r>
            <w:r>
              <w:rPr>
                <w:rFonts w:cs="Times New Roman" w:hAnsi="Times New Roman" w:eastAsia="Times New Roman" w:ascii="Times New Roman"/>
                <w:color w:val="363435"/>
                <w:position w:val="-3"/>
                <w:sz w:val="14"/>
                <w:szCs w:val="14"/>
              </w:rPr>
              <w:t>*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18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1"/>
        <w:ind w:left="407" w:right="-50"/>
      </w:pPr>
      <w:r>
        <w:pict>
          <v:group style="position:absolute;margin-left:0pt;margin-top:0pt;width:340.157pt;height:36.125pt;mso-position-horizontal-relative:page;mso-position-vertical-relative:page;z-index:-18180" coordorigin="0,0" coordsize="6803,723">
            <v:shape style="position:absolute;left:3;top:3;width:6798;height:715" coordorigin="3,3" coordsize="6798,715" path="m3,718l6801,718,6801,3,3,3,3,718xe" filled="t" fillcolor="#4BAE52" stroked="f">
              <v:path arrowok="t"/>
              <v:fill/>
            </v:shape>
            <v:shape style="position:absolute;left:3;top:3;width:6798;height:715" coordorigin="3,3" coordsize="6798,715" path="m6801,3l3,3,3,718,6801,718,6801,3xe" filled="f" stroked="t" strokeweight="0.25pt" strokecolor="#3EAD4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5"/>
          <w:szCs w:val="15"/>
        </w:rPr>
        <w:t>28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180" w:right="180"/>
          <w:cols w:num="2" w:equalWidth="off">
            <w:col w:w="3532" w:space="1570"/>
            <w:col w:w="1358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pict>
          <v:group style="position:absolute;margin-left:0pt;margin-top:0pt;width:340.158pt;height:481.89pt;mso-position-horizontal-relative:page;mso-position-vertical-relative:page;z-index:-18179" coordorigin="0,0" coordsize="6803,9638">
            <v:shape style="position:absolute;left:0;top:0;width:6803;height:9638" coordorigin="0,0" coordsize="6803,9638" path="m6803,0l0,0,0,9638,6803,9638,6803,0xe" filled="t" fillcolor="#FDFDFD" stroked="f">
              <v:path arrowok="t"/>
              <v:fill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18"/>
        <w:sectPr>
          <w:pgSz w:w="6820" w:h="9640"/>
          <w:pgMar w:top="220" w:bottom="0" w:left="160" w:right="160"/>
        </w:sectPr>
      </w:pPr>
      <w:r>
        <w:pict>
          <v:shape type="#_x0000_t75" style="width:312.378pt;height:446.924pt">
            <v:imagedata o:title="" r:id="rId23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380"/>
        <w:ind w:left="494"/>
      </w:pPr>
      <w:r>
        <w:rPr>
          <w:rFonts w:cs="Traditional Arabic" w:hAnsi="Traditional Arabic" w:eastAsia="Traditional Arabic" w:ascii="Traditional Arabic"/>
          <w:b/>
          <w:color w:val="363435"/>
          <w:w w:val="99"/>
          <w:sz w:val="24"/>
          <w:szCs w:val="24"/>
        </w:rPr>
        <w:t>Education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sz w:val="24"/>
          <w:szCs w:val="24"/>
        </w:rPr>
        <w:t>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0"/>
          <w:szCs w:val="30"/>
        </w:rPr>
        <w:t>ميلعتلا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16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788" w:right="1125"/>
      </w:pPr>
      <w:r>
        <w:pict>
          <v:group style="position:absolute;margin-left:241.488pt;margin-top:356.095pt;width:7.087pt;height:7.087pt;mso-position-horizontal-relative:page;mso-position-vertical-relative:page;z-index:-18175" coordorigin="4830,7122" coordsize="142,142">
            <v:shape style="position:absolute;left:4835;top:7127;width:132;height:132" coordorigin="4835,7127" coordsize="132,132" path="m4835,7259l4967,7259,4967,7127,4835,7127,4835,7259xe" filled="t" fillcolor="#9D9EC6" stroked="f">
              <v:path arrowok="t"/>
              <v:fill/>
            </v:shape>
            <v:shape style="position:absolute;left:4835;top:7127;width:132;height:132" coordorigin="4835,7127" coordsize="132,132" path="m4835,7259l4967,7259,4967,7127,4835,7127,4835,7259xe" filled="f" stroked="t" strokeweight="0.5pt" strokecolor="#9D9EC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*2019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،سنلجاو يميلعتلا ىوتسلما بسح ةنس </w:t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(+15)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ينيندرلأل بيسنلا عيزوتلا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918" w:right="1255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Percentage Distribution of Jordanians Age (15+) Years by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1772" w:right="2109"/>
      </w:pPr>
      <w:r>
        <w:pict>
          <v:group style="position:absolute;margin-left:241.488pt;margin-top:368.426pt;width:7.087pt;height:7.087pt;mso-position-horizontal-relative:page;mso-position-vertical-relative:page;z-index:-18173" coordorigin="4830,7369" coordsize="142,142">
            <v:shape style="position:absolute;left:4835;top:7374;width:132;height:132" coordorigin="4835,7374" coordsize="132,132" path="m4835,7505l4967,7505,4967,7374,4835,7374,4835,7505xe" filled="t" fillcolor="#FFF257" stroked="f">
              <v:path arrowok="t"/>
              <v:fill/>
            </v:shape>
            <v:shape style="position:absolute;left:4835;top:7374;width:132;height:132" coordorigin="4835,7374" coordsize="132,132" path="m4835,7505l4967,7505,4967,7374,4835,7374,4835,7505xe" filled="f" stroked="t" strokeweight="0.5pt" strokecolor="#FFF112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Educational Level and Sex, 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28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852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sz w:val="12"/>
                <w:szCs w:val="12"/>
              </w:rPr>
              <w:jc w:val="left"/>
              <w:spacing w:before="1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Educational Level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sz w:val="17"/>
                <w:szCs w:val="17"/>
              </w:rPr>
              <w:jc w:val="left"/>
              <w:spacing w:before="9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"/>
              <w:ind w:lef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sz w:val="17"/>
                <w:szCs w:val="17"/>
              </w:rPr>
              <w:jc w:val="left"/>
              <w:spacing w:before="9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ind w:left="214" w:right="2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5"/>
              <w:ind w:left="119" w:right="1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sz w:val="17"/>
                <w:szCs w:val="17"/>
              </w:rPr>
              <w:jc w:val="left"/>
              <w:spacing w:before="9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5"/>
              <w:ind w:left="1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sz w:val="22"/>
                <w:szCs w:val="22"/>
              </w:rPr>
              <w:jc w:val="left"/>
              <w:spacing w:before="3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يميلعتلا ىوتسلما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Illiterate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4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4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يمأ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Less than Secondary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1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يونثا نم لقأ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Secondary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يونثا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Intermediate Diploma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4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4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8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طسوتم مولبد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Bachelor &amp; Above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3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8" w:lineRule="exact" w:line="240"/>
              <w:ind w:left="6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ىلعأف سويرولاكب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40" w:hRule="exact"/>
        </w:trPr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4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5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2"/>
              <w:ind w:left="2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7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8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60" w:bottom="0" w:left="46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1"/>
        <w:ind w:left="277" w:right="-41"/>
      </w:pPr>
      <w:r>
        <w:pict>
          <v:group style="position:absolute;margin-left:57.7206pt;margin-top:316.515pt;width:115.265pt;height:114.416pt;mso-position-horizontal-relative:page;mso-position-vertical-relative:page;z-index:-18172" coordorigin="1154,6330" coordsize="2305,2288">
            <v:shape style="position:absolute;left:1427;top:6335;width:862;height:1109" coordorigin="1427,6335" coordsize="862,1109" path="m2289,7445l2289,6335,2238,6336,2187,6340,2137,6345,2088,6352,2040,6362,1992,6374,1946,6387,1900,6403,1855,6421,1811,6441,1767,6463,1725,6487,1684,6512,1644,6540,1605,6570,1567,6601,1530,6635,1495,6670,1460,6707,1427,6747,2289,7445xe" filled="t" fillcolor="#00B9C0" stroked="f">
              <v:path arrowok="t"/>
              <v:fill/>
            </v:shape>
            <v:shape style="position:absolute;left:1427;top:6335;width:862;height:1109" coordorigin="1427,6335" coordsize="862,1109" path="m2289,7445l1427,6747,1460,6707,1495,6670,1530,6635,1567,6601,1605,6570,1644,6540,1684,6512,1725,6487,1767,6463,1811,6441,1855,6421,1900,6403,1946,6387,1992,6374,2040,6362,2088,6352,2137,6345,2187,6340,2238,6336,2289,6335,2289,7445xe" filled="f" stroked="t" strokeweight="0.5pt" strokecolor="#00B9C0">
              <v:path arrowok="t"/>
            </v:shape>
            <v:shape style="position:absolute;left:1175;top:6767;width:1091;height:696" coordorigin="1175,6767" coordsize="1091,696" path="m2266,7463l1408,6767,1389,6791,1371,6814,1354,6838,1338,6863,1322,6887,1307,6911,1293,6936,1280,6961,1267,6987,1255,7012,1244,7038,1234,7065,1224,7091,1215,7118,1207,7146,1199,7174,1192,7202,1186,7231,1180,7260,1175,7290,2266,7463xe" filled="t" fillcolor="#F18AB7" stroked="f">
              <v:path arrowok="t"/>
              <v:fill/>
            </v:shape>
            <v:shape style="position:absolute;left:1175;top:6767;width:1091;height:696" coordorigin="1175,6767" coordsize="1091,696" path="m2266,7463l1175,7290,1180,7260,1186,7231,1199,7174,1215,7118,1234,7065,1255,7012,1280,6961,1307,6911,1338,6863,1371,6814,1408,6767,2266,7463xe" filled="f" stroked="t" strokeweight="0.5pt" strokecolor="#F18AB7">
              <v:path arrowok="t"/>
            </v:shape>
            <v:shape style="position:absolute;left:1159;top:7328;width:1111;height:1072" coordorigin="1159,7328" coordsize="1111,1072" path="m2270,7502l1175,7328,1166,7392,1161,7455,1159,7518,1161,7580,1166,7641,1174,7700,1186,7759,1200,7817,1218,7874,1239,7929,1264,7983,1291,8036,1321,8087,1355,8137,1391,8185,1431,8232,1473,8277,1519,8320,1567,8361,1618,8400,2270,7502xe" filled="t" fillcolor="#FFF257" stroked="f">
              <v:path arrowok="t"/>
              <v:fill/>
            </v:shape>
            <v:shape style="position:absolute;left:1159;top:7328;width:1111;height:1072" coordorigin="1159,7328" coordsize="1111,1072" path="m2270,7502l1618,8400,1567,8361,1519,8320,1473,8277,1431,8232,1391,8185,1355,8137,1321,8087,1291,8036,1264,7983,1239,7929,1218,7874,1200,7817,1186,7759,1174,7700,1166,7641,1161,7580,1159,7518,1161,7455,1166,7392,1175,7328,2270,7502xe" filled="f" stroked="t" strokeweight="0.5pt" strokecolor="#FFF112">
              <v:path arrowok="t"/>
            </v:shape>
            <v:shape style="position:absolute;left:1690;top:6492;width:1765;height:2122" coordorigin="1690,6492" coordsize="1765,2122" path="m2343,7501l1690,8401,1701,8409,1751,8443,1819,8483,1873,8510,1957,8545,2043,8573,2129,8594,2216,8607,2302,8614,2389,8613,2474,8606,2559,8593,2642,8573,2723,8547,2803,8515,2879,8476,2952,8432,3023,8382,3089,8327,3151,8266,3209,8200,3262,8129,3309,8052,3351,7971,3386,7887,3414,7801,3435,7715,3448,7628,3455,7541,3454,7455,3448,7369,3434,7284,3414,7201,3388,7120,3356,7041,3318,6964,3274,6891,3224,6820,3168,6754,3108,6692,3042,6634,2970,6581,2894,6533,2813,6492,2343,7501xe" filled="t" fillcolor="#9D9EC6" stroked="f">
              <v:path arrowok="t"/>
              <v:fill/>
            </v:shape>
            <v:shape style="position:absolute;left:1690;top:6492;width:1765;height:2122" coordorigin="1690,6492" coordsize="1765,2122" path="m2343,7501l2813,6492,2894,6533,2970,6581,3042,6634,3108,6692,3168,6754,3224,6820,3274,6891,3318,6964,3356,7041,3388,7120,3414,7201,3434,7284,3448,7369,3454,7455,3455,7541,3448,7628,3435,7715,3414,7801,3386,7887,3351,7971,3309,8052,3262,8129,3209,8200,3151,8266,3089,8327,3023,8382,2952,8432,2879,8476,2803,8515,2723,8547,2642,8573,2559,8593,2474,8606,2389,8613,2302,8614,2216,8607,2129,8594,2043,8573,1957,8545,1873,8510,1819,8483,1751,8443,1701,8409,1690,8401,2343,7501xe" filled="f" stroked="t" strokeweight="0.5pt" strokecolor="#9D9EC6">
              <v:path arrowok="t"/>
            </v:shape>
            <v:shape style="position:absolute;left:2327;top:6352;width:466;height:1113" coordorigin="2327,6352" coordsize="466,1113" path="m2327,7465l2794,6457,2770,6446,2748,6436,2725,6427,2702,6418,2679,6410,2657,6402,2634,6395,2612,6388,2589,6383,2566,6377,2544,6372,2521,6368,2497,6364,2474,6361,2450,6358,2426,6356,2402,6354,2378,6353,2353,6353,2327,6352,2327,7465xe" filled="t" fillcolor="#84BF4F" stroked="f">
              <v:path arrowok="t"/>
              <v:fill/>
            </v:shape>
            <v:shape style="position:absolute;left:2327;top:6352;width:466;height:1113" coordorigin="2327,6352" coordsize="466,1113" path="m2327,7465l2327,6352,2353,6353,2402,6354,2450,6358,2497,6364,2544,6372,2589,6383,2634,6395,2679,6410,2725,6427,2770,6446,2794,6457,2327,7465xe" filled="f" stroked="t" strokeweight="0.5pt" strokecolor="#84BF4F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Labor Forc Survey 2018.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88" w:lineRule="exact" w:line="180"/>
        <w:sectPr>
          <w:type w:val="continuous"/>
          <w:pgSz w:w="6820" w:h="9640"/>
          <w:pgMar w:top="220" w:bottom="0" w:left="460" w:right="180"/>
          <w:cols w:num="2" w:equalWidth="off">
            <w:col w:w="2253" w:space="1993"/>
            <w:col w:w="193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.2018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لمعلا ةوق حسم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tbl>
      <w:tblPr>
        <w:tblW w:w="0" w:type="auto"/>
        <w:tblLook w:val="01E0"/>
        <w:jc w:val="left"/>
        <w:tblInd w:w="11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4" w:hRule="exact"/>
        </w:trPr>
        <w:tc>
          <w:tcPr>
            <w:tcW w:w="303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5077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00"/>
              <w:ind w:left="9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position w:val="-1"/>
                <w:sz w:val="14"/>
                <w:szCs w:val="14"/>
              </w:rPr>
              <w:t>2019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،يميلعتلا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ىوتسلما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بسح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position w:val="-1"/>
                <w:sz w:val="14"/>
                <w:szCs w:val="14"/>
              </w:rPr>
              <w:t>(+15)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ينيندرلأل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بيسنلا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8"/>
                <w:position w:val="-1"/>
                <w:sz w:val="18"/>
                <w:szCs w:val="18"/>
              </w:rPr>
              <w:t>عيزوتلا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59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49" w:hRule="exact"/>
        </w:trPr>
        <w:tc>
          <w:tcPr>
            <w:tcW w:w="303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  <w:tc>
          <w:tcPr>
            <w:tcW w:w="5077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"/>
              <w:ind w:left="1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Percentage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Distribution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Jordanians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(15+)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Years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Educational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Level,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8"/>
                <w:sz w:val="14"/>
                <w:szCs w:val="14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259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3060" w:hRule="exact"/>
        </w:trPr>
        <w:tc>
          <w:tcPr>
            <w:tcW w:w="5639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1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  <w:ind w:left="18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13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"/>
              <w:ind w:left="310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Illiterate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-4"/>
                <w:sz w:val="16"/>
                <w:szCs w:val="16"/>
              </w:rPr>
              <w:t>يمأ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60"/>
              <w:ind w:left="90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0"/>
                <w:sz w:val="13"/>
                <w:szCs w:val="13"/>
              </w:rPr>
              <w:t>7.6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7"/>
                <w:sz w:val="12"/>
                <w:szCs w:val="12"/>
              </w:rPr>
              <w:t>Less than Secondary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3"/>
                <w:sz w:val="16"/>
                <w:szCs w:val="16"/>
              </w:rPr>
              <w:t>يونثا نم لقأ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/>
              <w:ind w:left="310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Secondary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-4"/>
                <w:sz w:val="16"/>
                <w:szCs w:val="16"/>
              </w:rPr>
              <w:t>يونثا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"/>
              <w:ind w:left="9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3"/>
                <w:szCs w:val="13"/>
              </w:rPr>
              <w:t>14.8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4"/>
                <w:sz w:val="13"/>
                <w:szCs w:val="13"/>
              </w:rPr>
              <w:t>53.8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Intermediate Diploma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-4"/>
                <w:sz w:val="16"/>
                <w:szCs w:val="16"/>
              </w:rPr>
              <w:t>طسوتم مولبد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1"/>
              <w:ind w:left="310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Bachelor &amp; Above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-4"/>
                <w:sz w:val="16"/>
                <w:szCs w:val="16"/>
              </w:rPr>
              <w:t>ىلعأف سويرولاكب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46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right"/>
        <w:spacing w:before="40" w:lineRule="exact" w:line="140"/>
      </w:pPr>
      <w:r>
        <w:pict>
          <v:group style="position:absolute;margin-left:0.2166pt;margin-top:0pt;width:339.94pt;height:481.89pt;mso-position-horizontal-relative:page;mso-position-vertical-relative:page;z-index:-18178" coordorigin="4,0" coordsize="6799,9638">
            <v:shape style="position:absolute;left:6528;top:0;width:275;height:9638" coordorigin="6528,0" coordsize="275,9638" path="m6528,9638l6803,9638,6803,0,6528,0,6528,9638xe" filled="t" fillcolor="#FDFDFD" stroked="f">
              <v:path arrowok="t"/>
              <v:fill/>
            </v:shape>
            <v:shape style="position:absolute;left:9;top:0;width:6789;height:687" coordorigin="9,0" coordsize="6789,687" path="m9,0l13,687,6798,659,6795,0,9,0xe" filled="t" fillcolor="#9D9EC6" stroked="f">
              <v:path arrowok="t"/>
              <v:fill/>
            </v:shape>
            <v:shape style="position:absolute;left:9;top:-37;width:6789;height:725" coordorigin="9,-37" coordsize="6789,725" path="m6798,659l6795,0e" filled="f" stroked="t" strokeweight="0.5pt" strokecolor="#9D9EC6">
              <v:path arrowok="t"/>
            </v:shape>
            <v:shape style="position:absolute;left:9;top:-37;width:6789;height:725" coordorigin="9,-37" coordsize="6789,725" path="m9,0l13,687,6798,659e" filled="f" stroked="t" strokeweight="0.5pt" strokecolor="#9D9EC6">
              <v:path arrowok="t"/>
            </v:shape>
            <w10:wrap type="none"/>
          </v:group>
        </w:pict>
      </w:r>
      <w:r>
        <w:pict>
          <v:group style="position:absolute;margin-left:241.488pt;margin-top:-59.668pt;width:7.087pt;height:7.087pt;mso-position-horizontal-relative:page;mso-position-vertical-relative:paragraph;z-index:-18177" coordorigin="4830,-1193" coordsize="142,142">
            <v:shape style="position:absolute;left:4835;top:-1188;width:132;height:132" coordorigin="4835,-1188" coordsize="132,132" path="m4835,-1057l4967,-1057,4967,-1188,4835,-1188,4835,-1057xe" filled="t" fillcolor="#00B9C0" stroked="f">
              <v:path arrowok="t"/>
              <v:fill/>
            </v:shape>
            <v:shape style="position:absolute;left:4835;top:-1188;width:132;height:132" coordorigin="4835,-1188" coordsize="132,132" path="m4835,-1057l4967,-1057,4967,-1188,4835,-1188,4835,-1057xe" filled="f" stroked="t" strokeweight="0.5pt" strokecolor="#00B9C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5"/>
          <w:szCs w:val="15"/>
        </w:rPr>
        <w:t>29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lineRule="exact" w:line="80"/>
        <w:ind w:left="127"/>
      </w:pPr>
      <w:r>
        <w:pict>
          <v:group style="position:absolute;margin-left:241.488pt;margin-top:381.04pt;width:7.087pt;height:7.087pt;mso-position-horizontal-relative:page;mso-position-vertical-relative:page;z-index:-18176" coordorigin="4830,7621" coordsize="142,142">
            <v:shape style="position:absolute;left:4835;top:7626;width:132;height:132" coordorigin="4835,7626" coordsize="132,132" path="m4835,7758l4967,7758,4967,7626,4835,7626,4835,7758xe" filled="t" fillcolor="#F18AB7" stroked="f">
              <v:path arrowok="t"/>
              <v:fill/>
            </v:shape>
            <v:shape style="position:absolute;left:4835;top:7626;width:132;height:132" coordorigin="4835,7626" coordsize="132,132" path="m4835,7758l4967,7758,4967,7626,4835,7626,4835,7758xe" filled="f" stroked="t" strokeweight="0.5pt" strokecolor="#F18AB7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position w:val="0"/>
          <w:sz w:val="11"/>
          <w:szCs w:val="11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460" w:right="180"/>
          <w:cols w:num="2" w:equalWidth="off">
            <w:col w:w="3186" w:space="1636"/>
            <w:col w:w="1358"/>
          </w:cols>
        </w:sectPr>
      </w:pPr>
      <w:r>
        <w:pict>
          <v:group style="position:absolute;margin-left:241.488pt;margin-top:-116.482pt;width:7.087pt;height:7.087pt;mso-position-horizontal-relative:page;mso-position-vertical-relative:paragraph;z-index:-18174" coordorigin="4830,-2330" coordsize="142,142">
            <v:shape style="position:absolute;left:4835;top:-2325;width:132;height:132" coordorigin="4835,-2325" coordsize="132,132" path="m4835,-2193l4967,-2193,4967,-2325,4835,-2325,4835,-2193xe" filled="t" fillcolor="#84BF4F" stroked="f">
              <v:path arrowok="t"/>
              <v:fill/>
            </v:shape>
            <v:shape style="position:absolute;left:4835;top:-2325;width:132;height:132" coordorigin="4835,-2325" coordsize="132,132" path="m4835,-2193l4967,-2193,4967,-2325,4835,-2325,4835,-2193xe" filled="f" stroked="t" strokeweight="0.5pt" strokecolor="#84BF4F">
              <v:path arrowok="t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536" w:right="271"/>
      </w:pPr>
      <w:r>
        <w:rPr>
          <w:rFonts w:cs="Traditional Arabic" w:hAnsi="Traditional Arabic" w:eastAsia="Traditional Arabic" w:ascii="Traditional Arabic"/>
          <w:b/>
          <w:color w:val="363435"/>
          <w:w w:val="99"/>
          <w:position w:val="4"/>
          <w:sz w:val="24"/>
          <w:szCs w:val="24"/>
        </w:rPr>
        <w:t>Education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4"/>
          <w:sz w:val="24"/>
          <w:szCs w:val="24"/>
        </w:rPr>
        <w:t>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6"/>
          <w:sz w:val="30"/>
          <w:szCs w:val="30"/>
        </w:rPr>
        <w:t>ميلعتلا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300"/>
        <w:ind w:left="1750" w:right="1644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*2019/2018-2017/2016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،ةراتمخ ةيميلعت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369" w:right="1263"/>
      </w:pPr>
      <w:r>
        <w:pict>
          <v:group style="position:absolute;margin-left:274.284pt;margin-top:383.318pt;width:5.669pt;height:5.827pt;mso-position-horizontal-relative:page;mso-position-vertical-relative:page;z-index:-18169" coordorigin="5486,7666" coordsize="113,117">
            <v:shape style="position:absolute;left:5491;top:7671;width:103;height:107" coordorigin="5491,7671" coordsize="103,107" path="m5491,7778l5594,7778,5594,7671,5491,7671,5491,7778xe" filled="t" fillcolor="#8A8CBB" stroked="f">
              <v:path arrowok="t"/>
              <v:fill/>
            </v:shape>
            <v:shape style="position:absolute;left:5491;top:7671;width:103;height:107" coordorigin="5491,7671" coordsize="103,107" path="m5491,7778l5594,7778,5594,7671,5491,7671,5491,7778xe" filled="f" stroked="t" strokeweight="0.5pt" strokecolor="#8A8CBB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Education Indicators, 2016/2017-2018/2019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15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3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2"/>
              <w:ind w:left="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2019/18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2"/>
              <w:ind w:left="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2018/17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22"/>
              <w:ind w:left="1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2017/16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DBCD8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5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185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4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Basic Education Students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1,759.6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3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1,722.7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1,680.0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3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يساسلأا ميلعتلا ةبلط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11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lineRule="exact" w:line="120"/>
              <w:ind w:left="100" w:right="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Secondary Education Students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4"/>
              <w:ind w:left="823" w:right="7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0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220.4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0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201.1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0"/>
              <w:ind w:left="24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190.3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3"/>
              <w:ind w:left="38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يوناثلا ميلعتلا ةبلط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55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6"/>
              <w:ind w:left="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Basic Edu. Teachers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2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104.3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2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101.6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96.8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2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يساسلأا ميلعتلا يملعم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3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19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Secondary Edu.Teachers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25"/>
              <w:ind w:left="184" w:righ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23.6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25"/>
              <w:ind w:left="184" w:righ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24.0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25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22.6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4"/>
                <w:szCs w:val="14"/>
              </w:rPr>
              <w:jc w:val="left"/>
              <w:spacing w:lineRule="exact" w:line="200"/>
              <w:ind w:left="4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4"/>
                <w:szCs w:val="14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4"/>
                <w:szCs w:val="14"/>
              </w:rPr>
              <w:t>يوناثلا ميلعتلا يملعم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4"/>
                <w:szCs w:val="14"/>
              </w:rPr>
            </w:r>
          </w:p>
        </w:tc>
      </w:tr>
      <w:tr>
        <w:trPr>
          <w:trHeight w:val="255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Average No of Students in Class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184" w:righ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25.0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184" w:right="1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25.1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25.3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" w:lineRule="exact" w:line="200"/>
              <w:ind w:left="6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فصلا في ةبلطلا ددع طسوتم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55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Students/Teacher (Basic Edu)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229" w:righ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17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229" w:righ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17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32"/>
              <w:ind w:left="244" w:right="2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17.4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0E0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29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)يساسلأا ميلعتلا( ملعم /ةبلطلا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27" w:hRule="exact"/>
        </w:trPr>
        <w:tc>
          <w:tcPr>
            <w:tcW w:w="192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1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Students/Teacher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(Secondary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3"/>
                <w:sz w:val="12"/>
                <w:szCs w:val="12"/>
              </w:rPr>
              <w:t>Edu)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7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9.3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7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8.4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67"/>
              <w:ind w:left="274" w:right="2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8.4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9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1"/>
              <w:ind w:left="37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)يوناثلا ميلعتلا( ملعم /ةبلطلا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200" w:bottom="0" w:left="38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12" w:right="-41"/>
      </w:pPr>
      <w:r>
        <w:pict>
          <v:group style="position:absolute;margin-left:274.284pt;margin-top:403.147pt;width:5.669pt;height:5.827pt;mso-position-horizontal-relative:page;mso-position-vertical-relative:page;z-index:-18168" coordorigin="5486,8063" coordsize="113,117">
            <v:shape style="position:absolute;left:5491;top:8068;width:103;height:107" coordorigin="5491,8068" coordsize="103,107" path="m5491,8174l5594,8174,5594,8068,5491,8068,5491,8174xe" filled="t" fillcolor="#F18AB7" stroked="f">
              <v:path arrowok="t"/>
              <v:fill/>
            </v:shape>
            <v:shape style="position:absolute;left:5491;top:8068;width:103;height:107" coordorigin="5491,8068" coordsize="103,107" path="m5491,8174l5594,8174,5594,8068,5491,8068,5491,8174xe" filled="f" stroked="t" strokeweight="0.5pt" strokecolor="#F18AB7">
              <v:path arrowok="t"/>
            </v:shape>
            <w10:wrap type="none"/>
          </v:group>
        </w:pict>
      </w:r>
      <w:r>
        <w:pict>
          <v:group style="position:absolute;margin-left:88.3039pt;margin-top:39.9831pt;width:122.263pt;height:108.399pt;mso-position-horizontal-relative:page;mso-position-vertical-relative:paragraph;z-index:-18167" coordorigin="1766,800" coordsize="2445,2168">
            <v:shape style="position:absolute;left:1771;top:2963;width:2435;height:0" coordorigin="1771,2963" coordsize="2435,0" path="m1771,2963l4206,2963e" filled="f" stroked="t" strokeweight="0.5pt" strokecolor="#363435">
              <v:path arrowok="t"/>
            </v:shape>
            <v:shape style="position:absolute;left:1773;top:805;width:0;height:2156" coordorigin="1773,805" coordsize="0,2156" path="m1773,2960l1773,805e" filled="f" stroked="t" strokeweight="0.5pt" strokecolor="#363435">
              <v:path arrowok="t"/>
            </v:shape>
            <v:shape style="position:absolute;left:2239;top:2795;width:218;height:162" coordorigin="2239,2795" coordsize="218,162" path="m2239,2795l2239,2956,2457,2956,2457,2795,2239,2795xe" filled="t" fillcolor="#F18AB7" stroked="f">
              <v:path arrowok="t"/>
              <v:fill/>
            </v:shape>
            <v:shape style="position:absolute;left:2239;top:2795;width:218;height:162" coordorigin="2239,2795" coordsize="218,162" path="m2239,2795l2457,2795,2457,2956,2239,2956,2239,2795xe" filled="f" stroked="t" strokeweight="0.5pt" strokecolor="#F18AB7">
              <v:path arrowok="t"/>
            </v:shape>
            <v:shape style="position:absolute;left:3052;top:2766;width:218;height:190" coordorigin="3052,2766" coordsize="218,190" path="m3052,2766l3052,2956,3270,2956,3270,2766,3052,2766xe" filled="t" fillcolor="#F18AB7" stroked="f">
              <v:path arrowok="t"/>
              <v:fill/>
            </v:shape>
            <v:shape style="position:absolute;left:3052;top:2766;width:218;height:190" coordorigin="3052,2766" coordsize="218,190" path="m3052,2766l3270,2766,3270,2956,3052,2956,3052,2766xe" filled="f" stroked="t" strokeweight="0.5pt" strokecolor="#F18AB7">
              <v:path arrowok="t"/>
            </v:shape>
            <v:shape style="position:absolute;left:3865;top:2738;width:218;height:218" coordorigin="3865,2738" coordsize="218,218" path="m3865,2738l3865,2956,4083,2956,4083,2738,3865,2738xe" filled="t" fillcolor="#F18AB7" stroked="f">
              <v:path arrowok="t"/>
              <v:fill/>
            </v:shape>
            <v:shape style="position:absolute;left:3865;top:2738;width:218;height:218" coordorigin="3865,2738" coordsize="218,218" path="m3865,2738l4083,2738,4083,2956,3865,2956,3865,2738xe" filled="f" stroked="t" strokeweight="0.5pt" strokecolor="#F18AB7">
              <v:path arrowok="t"/>
            </v:shape>
            <v:shape style="position:absolute;left:1914;top:1234;width:218;height:1722" coordorigin="1914,1234" coordsize="218,1722" path="m1914,1234l1914,2956,2132,2956,2132,1234,1914,1234xe" filled="t" fillcolor="#8A8CBB" stroked="f">
              <v:path arrowok="t"/>
              <v:fill/>
            </v:shape>
            <v:shape style="position:absolute;left:1914;top:1234;width:218;height:1722" coordorigin="1914,1234" coordsize="218,1722" path="m1914,1234l2132,1234,2132,2956,1914,2956,1914,1234xe" filled="f" stroked="t" strokeweight="0.5pt" strokecolor="#8A8CBB">
              <v:path arrowok="t"/>
            </v:shape>
            <v:shape style="position:absolute;left:2727;top:1168;width:218;height:1789" coordorigin="2727,1168" coordsize="218,1789" path="m2727,1168l2727,2956,2945,2956,2945,1168,2727,1168xe" filled="t" fillcolor="#8A8CBB" stroked="f">
              <v:path arrowok="t"/>
              <v:fill/>
            </v:shape>
            <v:shape style="position:absolute;left:2727;top:1168;width:218;height:1789" coordorigin="2727,1168" coordsize="218,1789" path="m2727,1168l2945,1168,2945,2956,2727,2956,2727,1168xe" filled="f" stroked="t" strokeweight="0.5pt" strokecolor="#8A8CBB">
              <v:path arrowok="t"/>
            </v:shape>
            <v:shape style="position:absolute;left:3540;top:1100;width:218;height:1857" coordorigin="3540,1100" coordsize="218,1857" path="m3540,1100l3540,2956,3758,2956,3758,1100,3540,1100xe" filled="t" fillcolor="#8A8CBB" stroked="f">
              <v:path arrowok="t"/>
              <v:fill/>
            </v:shape>
            <v:shape style="position:absolute;left:3540;top:1100;width:218;height:1857" coordorigin="3540,1100" coordsize="218,1857" path="m3540,1100l3758,1100,3758,2956,3540,2956,3540,1100xe" filled="f" stroked="t" strokeweight="0.5pt" strokecolor="#8A8CBB">
              <v:path arrowok="t"/>
            </v:shape>
            <w10:wrap type="none"/>
          </v:group>
        </w:pict>
      </w:r>
      <w:r>
        <w:pict>
          <v:group style="position:absolute;margin-left:277.624pt;margin-top:86.6009pt;width:5.706pt;height:5.669pt;mso-position-horizontal-relative:page;mso-position-vertical-relative:paragraph;z-index:-18166" coordorigin="5552,1732" coordsize="114,113">
            <v:shape style="position:absolute;left:5557;top:1737;width:104;height:103" coordorigin="5557,1737" coordsize="104,103" path="m5557,1840l5662,1840,5662,1737,5557,1737,5557,1840xe" filled="t" fillcolor="#8A8CBB" stroked="f">
              <v:path arrowok="t"/>
              <v:fill/>
            </v:shape>
            <v:shape style="position:absolute;left:5557;top:1737;width:104;height:103" coordorigin="5557,1737" coordsize="104,103" path="m5557,1840l5662,1840,5662,1737,5557,1737,5557,1840xe" filled="f" stroked="t" strokeweight="0.5pt" strokecolor="#8A8CBB">
              <v:path arrowok="t"/>
            </v:shape>
            <w10:wrap type="none"/>
          </v:group>
        </w:pict>
      </w:r>
      <w:r>
        <w:pict>
          <v:shape type="#_x0000_t202" style="position:absolute;margin-left:53.8886pt;margin-top:87.3885pt;width:16.6537pt;height:37.1661pt;mso-position-horizontal-relative:page;mso-position-vertical-relative:paragraph;z-index:-18164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53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)فللأبا( ةبلطلا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00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Students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*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Source: Ministry of Education.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sectPr>
          <w:type w:val="continuous"/>
          <w:pgSz w:w="6820" w:h="9640"/>
          <w:pgMar w:top="220" w:bottom="0" w:left="380" w:right="180"/>
          <w:cols w:num="2" w:equalWidth="off">
            <w:col w:w="1951" w:space="2926"/>
            <w:col w:w="138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.ميلعتلاو ةيبترلا ةرازو :ردصلم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2"/>
          <w:szCs w:val="12"/>
        </w:rPr>
        <w:t>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4"/>
          <w:szCs w:val="4"/>
        </w:rPr>
        <w:jc w:val="left"/>
        <w:spacing w:before="9"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35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88" w:hRule="exact"/>
        </w:trPr>
        <w:tc>
          <w:tcPr>
            <w:tcW w:w="281" w:type="dxa"/>
            <w:tcBorders>
              <w:top w:val="nil" w:sz="6" w:space="0" w:color="auto"/>
              <w:left w:val="nil" w:sz="6" w:space="0" w:color="auto"/>
              <w:bottom w:val="single" w:sz="2" w:space="0" w:color="9CA0A4"/>
              <w:right w:val="single" w:sz="2" w:space="0" w:color="9CA0A4"/>
            </w:tcBorders>
          </w:tcPr>
          <w:p/>
        </w:tc>
        <w:tc>
          <w:tcPr>
            <w:tcW w:w="4813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16" w:lineRule="exact" w:line="260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2019/2018-2017/2016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،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ةيساردلا ماوعلأل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6"/>
                <w:szCs w:val="16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6"/>
                <w:szCs w:val="16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ةيوناثلاو ةيساسلأا ينتلحرملل ةبلطلا دادعأ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392" w:type="dxa"/>
            <w:tcBorders>
              <w:top w:val="nil" w:sz="6" w:space="0" w:color="auto"/>
              <w:left w:val="single" w:sz="2" w:space="0" w:color="9CA0A4"/>
              <w:bottom w:val="single" w:sz="2" w:space="0" w:color="9CA0A4"/>
              <w:right w:val="nil" w:sz="6" w:space="0" w:color="auto"/>
            </w:tcBorders>
          </w:tcPr>
          <w:p/>
        </w:tc>
      </w:tr>
      <w:tr>
        <w:trPr>
          <w:trHeight w:val="230" w:hRule="exact"/>
        </w:trPr>
        <w:tc>
          <w:tcPr>
            <w:tcW w:w="281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</w:tcPr>
          <w:p/>
        </w:tc>
        <w:tc>
          <w:tcPr>
            <w:tcW w:w="4813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0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No. of Students in Basic and Secondary Education,(000) 2016/2017-2018/2019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392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</w:tcPr>
          <w:p/>
        </w:tc>
      </w:tr>
      <w:tr>
        <w:trPr>
          <w:trHeight w:val="2376" w:hRule="exact"/>
        </w:trPr>
        <w:tc>
          <w:tcPr>
            <w:tcW w:w="5486" w:type="dxa"/>
            <w:gridSpan w:val="3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</w:tcPr>
          <w:p>
            <w:pPr>
              <w:rPr>
                <w:sz w:val="19"/>
                <w:szCs w:val="19"/>
              </w:rPr>
              <w:jc w:val="left"/>
              <w:spacing w:before="8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76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1800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4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76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1600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0"/>
              <w:ind w:left="76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1400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4" w:lineRule="exact" w:line="220"/>
              <w:ind w:left="765"/>
            </w:pPr>
            <w:r>
              <w:rPr>
                <w:rFonts w:cs="Times New Roman" w:hAnsi="Times New Roman" w:eastAsia="Times New Roman" w:ascii="Times New Roman"/>
                <w:color w:val="363435"/>
                <w:position w:val="7"/>
                <w:sz w:val="12"/>
                <w:szCs w:val="12"/>
              </w:rPr>
              <w:t>1200                                           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6"/>
                <w:szCs w:val="16"/>
              </w:rPr>
              <w:t>يساسلأا 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765"/>
            </w:pPr>
            <w:r>
              <w:rPr>
                <w:rFonts w:cs="Times New Roman" w:hAnsi="Times New Roman" w:eastAsia="Times New Roman" w:ascii="Times New Roman"/>
                <w:color w:val="363435"/>
                <w:position w:val="3"/>
                <w:sz w:val="12"/>
                <w:szCs w:val="12"/>
              </w:rPr>
              <w:t>1000                                   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Basic Education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5" w:lineRule="exact" w:line="120"/>
              <w:ind w:left="825"/>
            </w:pPr>
            <w:r>
              <w:rPr>
                <w:rFonts w:cs="Times New Roman" w:hAnsi="Times New Roman" w:eastAsia="Times New Roman" w:ascii="Times New Roman"/>
                <w:color w:val="363435"/>
                <w:position w:val="-2"/>
                <w:sz w:val="12"/>
                <w:szCs w:val="12"/>
              </w:rPr>
              <w:t>800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40"/>
              <w:ind w:right="833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6"/>
                <w:szCs w:val="16"/>
              </w:rPr>
              <w:t>يوناثلا 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825"/>
            </w:pPr>
            <w:r>
              <w:rPr>
                <w:rFonts w:cs="Times New Roman" w:hAnsi="Times New Roman" w:eastAsia="Times New Roman" w:ascii="Times New Roman"/>
                <w:color w:val="363435"/>
                <w:position w:val="4"/>
                <w:sz w:val="12"/>
                <w:szCs w:val="12"/>
              </w:rPr>
              <w:t>600                               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Secondary Education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8"/>
              <w:ind w:left="831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400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80"/>
              <w:ind w:left="81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before="73" w:lineRule="exact" w:line="120"/>
              <w:ind w:left="886" w:right="4479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00"/>
              <w:ind w:left="120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16/2017               17/2018               18/2019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</w:tr>
    </w:tbl>
    <w:p>
      <w:pPr>
        <w:rPr>
          <w:sz w:val="5"/>
          <w:szCs w:val="5"/>
        </w:rPr>
        <w:jc w:val="left"/>
        <w:spacing w:before="2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35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23" w:hRule="exact"/>
        </w:trPr>
        <w:tc>
          <w:tcPr>
            <w:tcW w:w="297" w:type="dxa"/>
            <w:tcBorders>
              <w:top w:val="nil" w:sz="6" w:space="0" w:color="auto"/>
              <w:left w:val="nil" w:sz="6" w:space="0" w:color="auto"/>
              <w:bottom w:val="single" w:sz="2" w:space="0" w:color="9CA0A4"/>
              <w:right w:val="single" w:sz="2" w:space="0" w:color="9CA0A4"/>
            </w:tcBorders>
          </w:tcPr>
          <w:p/>
        </w:tc>
        <w:tc>
          <w:tcPr>
            <w:tcW w:w="4898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13" w:lineRule="exact" w:line="200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4"/>
                <w:szCs w:val="14"/>
              </w:rPr>
              <w:t>2019/2018-2017/2016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،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8"/>
                <w:szCs w:val="18"/>
              </w:rPr>
              <w:t>ةيساردلا ماوعلأل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6"/>
                <w:szCs w:val="16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فللأبا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6"/>
                <w:szCs w:val="16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8"/>
                <w:szCs w:val="18"/>
              </w:rPr>
              <w:t>ةيوناثلاو ةيساسلأا ينتلحرملل ينملعلما دادعأ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291" w:type="dxa"/>
            <w:tcBorders>
              <w:top w:val="nil" w:sz="6" w:space="0" w:color="auto"/>
              <w:left w:val="single" w:sz="2" w:space="0" w:color="9CA0A4"/>
              <w:bottom w:val="single" w:sz="2" w:space="0" w:color="9CA0A4"/>
              <w:right w:val="nil" w:sz="6" w:space="0" w:color="auto"/>
            </w:tcBorders>
          </w:tcPr>
          <w:p/>
        </w:tc>
      </w:tr>
      <w:tr>
        <w:trPr>
          <w:trHeight w:val="340" w:hRule="exact"/>
        </w:trPr>
        <w:tc>
          <w:tcPr>
            <w:tcW w:w="297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</w:tcPr>
          <w:p/>
        </w:tc>
        <w:tc>
          <w:tcPr>
            <w:tcW w:w="4898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41"/>
              <w:ind w:left="1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No. of Teachers in Basic and Secondary Education (000), 2016/2017-2018/2019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291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</w:tcPr>
          <w:p/>
        </w:tc>
      </w:tr>
      <w:tr>
        <w:trPr>
          <w:trHeight w:val="2046" w:hRule="exact"/>
        </w:trPr>
        <w:tc>
          <w:tcPr>
            <w:tcW w:w="5486" w:type="dxa"/>
            <w:gridSpan w:val="3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</w:tcPr>
          <w:p>
            <w:pPr>
              <w:rPr>
                <w:sz w:val="15"/>
                <w:szCs w:val="15"/>
              </w:rPr>
              <w:jc w:val="left"/>
              <w:spacing w:before="10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5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140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5"/>
              <w:ind w:left="113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120                              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sz w:val="16"/>
                <w:szCs w:val="16"/>
              </w:rPr>
              <w:t>يساسلأا 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147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100                      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Basic Education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4" w:lineRule="exact" w:line="100"/>
              <w:ind w:left="1187"/>
            </w:pPr>
            <w:r>
              <w:rPr>
                <w:rFonts w:cs="Times New Roman" w:hAnsi="Times New Roman" w:eastAsia="Times New Roman" w:ascii="Times New Roman"/>
                <w:color w:val="363435"/>
                <w:position w:val="-2"/>
                <w:sz w:val="12"/>
                <w:szCs w:val="12"/>
              </w:rPr>
              <w:t>80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897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3"/>
                <w:sz w:val="16"/>
                <w:szCs w:val="16"/>
              </w:rPr>
              <w:t>يوناثلا 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207"/>
            </w:pPr>
            <w:r>
              <w:rPr>
                <w:rFonts w:cs="Times New Roman" w:hAnsi="Times New Roman" w:eastAsia="Times New Roman" w:ascii="Times New Roman"/>
                <w:color w:val="363435"/>
                <w:position w:val="4"/>
                <w:sz w:val="12"/>
                <w:szCs w:val="12"/>
              </w:rPr>
              <w:t>60                  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Secondary Education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2"/>
              <w:ind w:left="1212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40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77"/>
              <w:ind w:left="119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3" w:lineRule="exact" w:line="120"/>
              <w:ind w:left="1241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00"/>
              <w:ind w:left="1474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16/2017              17/2018               18/2019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80" w:right="180"/>
        </w:sectPr>
      </w:pP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71"/>
        <w:ind w:left="167" w:right="-50"/>
      </w:pPr>
      <w:r>
        <w:pict>
          <v:group style="position:absolute;margin-left:0pt;margin-top:0pt;width:340.157pt;height:36.2393pt;mso-position-horizontal-relative:page;mso-position-vertical-relative:page;z-index:-18171" coordorigin="0,0" coordsize="6803,725">
            <v:shape style="position:absolute;left:9;top:0;width:6794;height:715" coordorigin="9,0" coordsize="6794,715" path="m6803,687l6803,0,9,0,13,715,6803,687xe" filled="t" fillcolor="#9D9EC6" stroked="f">
              <v:path arrowok="t"/>
              <v:fill/>
            </v:shape>
            <v:shape style="position:absolute;left:9;top:-65;width:6828;height:780" coordorigin="9,-65" coordsize="6828,780" path="m9,0l13,715,6803,687e" filled="f" stroked="t" strokeweight="0.5pt" strokecolor="#9D9EC6">
              <v:path arrowok="t"/>
            </v:shape>
            <v:shape style="position:absolute;left:943;top:183;width:5375;height:404" coordorigin="943,183" coordsize="5375,404" path="m943,205l945,587,6319,565,6317,183,943,205xe" filled="t" fillcolor="#9D9EC6" stroked="f">
              <v:path arrowok="t"/>
              <v:fill/>
            </v:shape>
            <v:shape style="position:absolute;left:943;top:183;width:5375;height:404" coordorigin="943,183" coordsize="5375,404" path="m943,205l945,587,6319,565,6317,183,943,205xe" filled="f" stroked="t" strokeweight="0.5pt" strokecolor="#9D9EC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6"/>
          <w:sz w:val="15"/>
          <w:szCs w:val="15"/>
        </w:rPr>
        <w:t>30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380" w:right="180"/>
          <w:cols w:num="2" w:equalWidth="off">
            <w:col w:w="3182" w:space="1680"/>
            <w:col w:w="1398"/>
          </w:cols>
        </w:sectPr>
      </w:pPr>
      <w:r>
        <w:pict>
          <v:group style="position:absolute;margin-left:103.948pt;margin-top:-95.6306pt;width:121.89pt;height:81.0115pt;mso-position-horizontal-relative:page;mso-position-vertical-relative:paragraph;z-index:-18170" coordorigin="2079,-1913" coordsize="2438,1620">
            <v:shape style="position:absolute;left:2084;top:-297;width:2428;height:0" coordorigin="2084,-297" coordsize="2428,0" path="m2084,-297l4512,-297e" filled="f" stroked="t" strokeweight="0.5pt" strokecolor="#363435">
              <v:path arrowok="t"/>
            </v:shape>
            <v:shape style="position:absolute;left:2087;top:-1908;width:0;height:1604" coordorigin="2087,-1908" coordsize="0,1604" path="m2087,-303l2087,-1908e" filled="f" stroked="t" strokeweight="0.5pt" strokecolor="#363435">
              <v:path arrowok="t"/>
            </v:shape>
            <v:shape style="position:absolute;left:2557;top:-535;width:217;height:227" coordorigin="2557,-535" coordsize="217,227" path="m2557,-535l2557,-308,2774,-308,2774,-535,2557,-535xe" filled="t" fillcolor="#F18AB7" stroked="f">
              <v:path arrowok="t"/>
              <v:fill/>
            </v:shape>
            <v:shape style="position:absolute;left:2557;top:-535;width:217;height:227" coordorigin="2557,-535" coordsize="217,227" path="m2557,-535l2774,-535,2774,-308,2557,-308,2557,-535xe" filled="f" stroked="t" strokeweight="0.5pt" strokecolor="#F18AB7">
              <v:path arrowok="t"/>
            </v:shape>
            <v:shape style="position:absolute;left:3365;top:-569;width:217;height:261" coordorigin="3365,-569" coordsize="217,261" path="m3365,-569l3365,-308,3582,-308,3582,-569,3365,-569xe" filled="t" fillcolor="#F18AB7" stroked="f">
              <v:path arrowok="t"/>
              <v:fill/>
            </v:shape>
            <v:shape style="position:absolute;left:3365;top:-569;width:217;height:261" coordorigin="3365,-569" coordsize="217,261" path="m3365,-569l3582,-569,3582,-308,3365,-308,3365,-569xe" filled="f" stroked="t" strokeweight="0.5pt" strokecolor="#F18AB7">
              <v:path arrowok="t"/>
            </v:shape>
            <v:shape style="position:absolute;left:4172;top:-563;width:217;height:255" coordorigin="4172,-563" coordsize="217,255" path="m4172,-563l4172,-308,4389,-308,4389,-563,4172,-563xe" filled="t" fillcolor="#F18AB7" stroked="f">
              <v:path arrowok="t"/>
              <v:fill/>
            </v:shape>
            <v:shape style="position:absolute;left:4172;top:-563;width:217;height:255" coordorigin="4172,-563" coordsize="217,255" path="m4172,-563l4389,-563,4389,-308,4172,-308,4172,-563xe" filled="f" stroked="t" strokeweight="0.5pt" strokecolor="#F18AB7">
              <v:path arrowok="t"/>
            </v:shape>
            <v:shape style="position:absolute;left:2234;top:-1214;width:217;height:906" coordorigin="2234,-1214" coordsize="217,906" path="m2234,-1214l2234,-308,2451,-308,2451,-1214,2234,-1214xe" filled="t" fillcolor="#8A8CBB" stroked="f">
              <v:path arrowok="t"/>
              <v:fill/>
            </v:shape>
            <v:shape style="position:absolute;left:2234;top:-1214;width:217;height:906" coordorigin="2234,-1214" coordsize="217,906" path="m2234,-1214l2451,-1214,2451,-308,2234,-308,2234,-1214xe" filled="f" stroked="t" strokeweight="0.5pt" strokecolor="#8A8CBB">
              <v:path arrowok="t"/>
            </v:shape>
            <v:shape style="position:absolute;left:3042;top:-1317;width:217;height:1009" coordorigin="3042,-1317" coordsize="217,1009" path="m3042,-1317l3042,-308,3258,-308,3258,-1317,3042,-1317xe" filled="t" fillcolor="#8A8CBB" stroked="f">
              <v:path arrowok="t"/>
              <v:fill/>
            </v:shape>
            <v:shape style="position:absolute;left:3042;top:-1317;width:217;height:1009" coordorigin="3042,-1317" coordsize="217,1009" path="m3042,-1317l3258,-1317,3258,-308,3042,-308,3042,-1317xe" filled="f" stroked="t" strokeweight="0.5pt" strokecolor="#8A8CBB">
              <v:path arrowok="t"/>
            </v:shape>
            <v:shape style="position:absolute;left:3849;top:-1380;width:217;height:1071" coordorigin="3849,-1380" coordsize="217,1071" path="m3849,-1380l3849,-308,4066,-308,4066,-1380,3849,-1380xe" filled="t" fillcolor="#8A8CBB" stroked="f">
              <v:path arrowok="t"/>
              <v:fill/>
            </v:shape>
            <v:shape style="position:absolute;left:3849;top:-1380;width:217;height:1071" coordorigin="3849,-1380" coordsize="217,1071" path="m3849,-1380l4066,-1380,4066,-308,3849,-308,3849,-1380xe" filled="f" stroked="t" strokeweight="0.5pt" strokecolor="#8A8CBB">
              <v:path arrowok="t"/>
            </v:shape>
            <w10:wrap type="none"/>
          </v:group>
        </w:pict>
      </w:r>
      <w:r>
        <w:pict>
          <v:group style="position:absolute;margin-left:277.624pt;margin-top:-189.574pt;width:5.706pt;height:5.669pt;mso-position-horizontal-relative:page;mso-position-vertical-relative:paragraph;z-index:-18165" coordorigin="5552,-3791" coordsize="114,113">
            <v:shape style="position:absolute;left:5557;top:-3786;width:104;height:103" coordorigin="5557,-3786" coordsize="104,103" path="m5557,-3683l5662,-3683,5662,-3786,5557,-3786,5557,-3683xe" filled="t" fillcolor="#F18AB7" stroked="f">
              <v:path arrowok="t"/>
              <v:fill/>
            </v:shape>
            <v:shape style="position:absolute;left:5557;top:-3786;width:104;height:103" coordorigin="5557,-3786" coordsize="104,103" path="m5557,-3683l5662,-3683,5662,-3786,5557,-3786,5557,-3683xe" filled="f" stroked="t" strokeweight="0.5pt" strokecolor="#F18AB7">
              <v:path arrowok="t"/>
            </v:shape>
            <w10:wrap type="none"/>
          </v:group>
        </w:pict>
      </w:r>
      <w:r>
        <w:pict>
          <v:shape type="#_x0000_t202" style="position:absolute;margin-left:64.4199pt;margin-top:378.481pt;width:21.3138pt;height:37.8412pt;mso-position-horizontal-relative:page;mso-position-vertical-relative:page;z-index:-18163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4"/>
                      <w:sz w:val="16"/>
                      <w:szCs w:val="16"/>
                    </w:rPr>
                    <w:t>)فللأبا( ينملعلما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64"/>
                    <w:ind w:left="22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Teachers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2"/>
          <w:szCs w:val="12"/>
        </w:rPr>
        <w:jc w:val="left"/>
        <w:spacing w:lineRule="exact" w:line="120"/>
      </w:pPr>
      <w:r>
        <w:pict>
          <v:group style="position:absolute;margin-left:13.673pt;margin-top:37.1pt;width:316.407pt;height:403.21pt;mso-position-horizontal-relative:page;mso-position-vertical-relative:page;z-index:-18161" coordorigin="273,742" coordsize="6328,8064">
            <v:shape type="#_x0000_t75" style="position:absolute;left:273;top:2127;width:6299;height:668">
              <v:imagedata o:title="" r:id="rId24"/>
            </v:shape>
            <v:shape type="#_x0000_t75" style="position:absolute;left:303;top:742;width:6299;height:8064">
              <v:imagedata o:title="" r:id="rId25"/>
            </v:shape>
            <w10:wrap type="none"/>
          </v:group>
        </w:pict>
      </w:r>
      <w:r>
        <w:pict>
          <v:shape type="#_x0000_t202" style="position:absolute;margin-left:15.14pt;margin-top:37.1pt;width:314.94pt;height:406.503pt;mso-position-horizontal-relative:page;mso-position-vertical-relative:page;z-index:-18162" filled="f" stroked="f">
            <v:textbox inset="0,0,0,0">
              <w:txbxContent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before="16"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56"/>
                      <w:szCs w:val="56"/>
                    </w:rPr>
                    <w:jc w:val="left"/>
                    <w:ind w:left="1592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FDFDFD"/>
                      <w:sz w:val="56"/>
                      <w:szCs w:val="56"/>
                    </w:rPr>
                    <w:t>ةحايسلاو رفسلا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56"/>
                      <w:szCs w:val="56"/>
                    </w:rPr>
                  </w:r>
                </w:p>
                <w:p>
                  <w:pPr>
                    <w:rPr>
                      <w:sz w:val="17"/>
                      <w:szCs w:val="17"/>
                    </w:rPr>
                    <w:jc w:val="left"/>
                    <w:spacing w:before="10" w:lineRule="exact" w:line="160"/>
                  </w:pPr>
                  <w:r>
                    <w:rPr>
                      <w:sz w:val="17"/>
                      <w:szCs w:val="17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sz w:val="20"/>
                      <w:szCs w:val="20"/>
                    </w:rPr>
                    <w:jc w:val="left"/>
                    <w:spacing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right"/>
                    <w:ind w:right="610"/>
                  </w:pPr>
                  <w:r>
                    <w:rPr>
                      <w:rFonts w:cs="Arial" w:hAnsi="Arial" w:eastAsia="Arial" w:ascii="Arial"/>
                      <w:color w:val="8A342B"/>
                      <w:w w:val="70"/>
                      <w:sz w:val="44"/>
                      <w:szCs w:val="44"/>
                    </w:rPr>
                    <w:t>-</w:t>
                  </w:r>
                  <w:r>
                    <w:rPr>
                      <w:rFonts w:cs="Arial" w:hAnsi="Arial" w:eastAsia="Arial" w:ascii="Arial"/>
                      <w:color w:val="8A342B"/>
                      <w:w w:val="100"/>
                      <w:sz w:val="44"/>
                      <w:szCs w:val="4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48"/>
                      <w:sz w:val="20"/>
                      <w:szCs w:val="20"/>
                    </w:rPr>
                    <w:t>..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100"/>
                      <w:sz w:val="20"/>
                      <w:szCs w:val="20"/>
                    </w:rPr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28"/>
                      <w:sz w:val="26"/>
                      <w:szCs w:val="26"/>
                    </w:rPr>
                    <w:t>~</w:t>
                  </w:r>
                  <w:r>
                    <w:rPr>
                      <w:rFonts w:cs="Times New Roman" w:hAnsi="Times New Roman" w:eastAsia="Times New Roman" w:ascii="Times New Roman"/>
                      <w:color w:val="832115"/>
                      <w:w w:val="36"/>
                      <w:sz w:val="26"/>
                      <w:szCs w:val="26"/>
                    </w:rPr>
                    <w:t>....</w:t>
                  </w:r>
                  <w:r>
                    <w:rPr>
                      <w:rFonts w:cs="Times New Roman" w:hAnsi="Times New Roman" w:eastAsia="Times New Roman" w:ascii="Times New Roman"/>
                      <w:color w:val="832115"/>
                      <w:w w:val="100"/>
                      <w:sz w:val="26"/>
                      <w:szCs w:val="26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53"/>
                      <w:sz w:val="16"/>
                      <w:szCs w:val="16"/>
                    </w:rPr>
                    <w:t>-·</w:t>
                  </w:r>
                  <w:r>
                    <w:rPr>
                      <w:rFonts w:cs="Arial" w:hAnsi="Arial" w:eastAsia="Arial" w:ascii="Arial"/>
                      <w:color w:val="832115"/>
                      <w:w w:val="44"/>
                      <w:sz w:val="12"/>
                      <w:szCs w:val="12"/>
                    </w:rPr>
                    <w:t>...</w:t>
                  </w:r>
                  <w:r>
                    <w:rPr>
                      <w:rFonts w:cs="Arial" w:hAnsi="Arial" w:eastAsia="Arial" w:ascii="Arial"/>
                      <w:color w:val="832115"/>
                      <w:w w:val="100"/>
                      <w:sz w:val="12"/>
                      <w:szCs w:val="12"/>
                    </w:rPr>
                    <w:t>  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65"/>
                      <w:sz w:val="16"/>
                      <w:szCs w:val="16"/>
                    </w:rPr>
                    <w:t>-·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sz w:val="16"/>
                      <w:szCs w:val="16"/>
                    </w:rPr>
                  </w:r>
                </w:p>
                <w:p>
                  <w:pPr>
                    <w:rPr>
                      <w:sz w:val="17"/>
                      <w:szCs w:val="17"/>
                    </w:rPr>
                    <w:jc w:val="left"/>
                    <w:spacing w:before="1" w:lineRule="exact" w:line="160"/>
                  </w:pPr>
                  <w:r>
                    <w:rPr>
                      <w:sz w:val="17"/>
                      <w:szCs w:val="17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20"/>
                      <w:szCs w:val="20"/>
                    </w:rPr>
                    <w:jc w:val="right"/>
                    <w:spacing w:lineRule="exact" w:line="200"/>
                    <w:ind w:right="446"/>
                  </w:pPr>
                  <w:r>
                    <w:rPr>
                      <w:rFonts w:cs="Arial" w:hAnsi="Arial" w:eastAsia="Arial" w:ascii="Arial"/>
                      <w:color w:val="AA4D3D"/>
                      <w:w w:val="63"/>
                      <w:position w:val="-15"/>
                      <w:sz w:val="24"/>
                      <w:szCs w:val="2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AA4D3D"/>
                      <w:w w:val="100"/>
                      <w:position w:val="-15"/>
                      <w:sz w:val="24"/>
                      <w:szCs w:val="24"/>
                    </w:rPr>
                    <w:t>  </w:t>
                  </w:r>
                  <w:r>
                    <w:rPr>
                      <w:rFonts w:cs="Arial" w:hAnsi="Arial" w:eastAsia="Arial" w:ascii="Arial"/>
                      <w:color w:val="AA4D3D"/>
                      <w:w w:val="77"/>
                      <w:position w:val="-6"/>
                      <w:sz w:val="14"/>
                      <w:szCs w:val="14"/>
                    </w:rPr>
                    <w:t>.·</w:t>
                  </w:r>
                  <w:r>
                    <w:rPr>
                      <w:rFonts w:cs="Arial" w:hAnsi="Arial" w:eastAsia="Arial" w:ascii="Arial"/>
                      <w:color w:val="AA4D3D"/>
                      <w:w w:val="100"/>
                      <w:position w:val="-6"/>
                      <w:sz w:val="14"/>
                      <w:szCs w:val="14"/>
                    </w:rPr>
                    <w:t>  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41"/>
                      <w:position w:val="-6"/>
                      <w:sz w:val="24"/>
                      <w:szCs w:val="24"/>
                    </w:rPr>
                    <w:t>...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69"/>
                      <w:position w:val="-6"/>
                      <w:sz w:val="24"/>
                      <w:szCs w:val="2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69"/>
                      <w:position w:val="-6"/>
                      <w:sz w:val="24"/>
                      <w:szCs w:val="24"/>
                    </w:rPr>
                    <w:t>.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60"/>
                      <w:position w:val="-6"/>
                      <w:sz w:val="24"/>
                      <w:szCs w:val="24"/>
                    </w:rPr>
                    <w:t>......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50"/>
                      <w:position w:val="-15"/>
                      <w:sz w:val="20"/>
                      <w:szCs w:val="20"/>
                    </w:rPr>
                    <w:t>........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30"/>
                      <w:szCs w:val="30"/>
                    </w:rPr>
                    <w:jc w:val="right"/>
                    <w:spacing w:lineRule="exact" w:line="420"/>
                    <w:ind w:right="45"/>
                  </w:pPr>
                  <w:r>
                    <w:rPr>
                      <w:rFonts w:cs="Arial" w:hAnsi="Arial" w:eastAsia="Arial" w:ascii="Arial"/>
                      <w:color w:val="691A17"/>
                      <w:w w:val="111"/>
                      <w:position w:val="12"/>
                      <w:sz w:val="16"/>
                      <w:szCs w:val="16"/>
                    </w:rPr>
                    <w:t>"'\,</w:t>
                  </w:r>
                  <w:r>
                    <w:rPr>
                      <w:rFonts w:cs="Arial" w:hAnsi="Arial" w:eastAsia="Arial" w:ascii="Arial"/>
                      <w:color w:val="832115"/>
                      <w:w w:val="78"/>
                      <w:position w:val="12"/>
                      <w:sz w:val="16"/>
                      <w:szCs w:val="16"/>
                    </w:rPr>
                    <w:t>"..</w:t>
                  </w:r>
                  <w:r>
                    <w:rPr>
                      <w:rFonts w:cs="Arial" w:hAnsi="Arial" w:eastAsia="Arial" w:ascii="Arial"/>
                      <w:color w:val="8A342B"/>
                      <w:w w:val="131"/>
                      <w:position w:val="-2"/>
                      <w:sz w:val="26"/>
                      <w:szCs w:val="26"/>
                    </w:rPr>
                    <w:t>~~</w:t>
                  </w:r>
                  <w:r>
                    <w:rPr>
                      <w:rFonts w:cs="Times New Roman" w:hAnsi="Times New Roman" w:eastAsia="Times New Roman" w:ascii="Times New Roman"/>
                      <w:color w:val="AA4D3D"/>
                      <w:w w:val="49"/>
                      <w:position w:val="12"/>
                      <w:sz w:val="40"/>
                      <w:szCs w:val="4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62"/>
                      <w:position w:val="12"/>
                      <w:sz w:val="40"/>
                      <w:szCs w:val="40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100"/>
                      <w:position w:val="12"/>
                      <w:sz w:val="40"/>
                      <w:szCs w:val="4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AA4D3D"/>
                      <w:w w:val="68"/>
                      <w:position w:val="-2"/>
                      <w:sz w:val="26"/>
                      <w:szCs w:val="26"/>
                    </w:rPr>
                    <w:t>-</w:t>
                  </w:r>
                  <w:r>
                    <w:rPr>
                      <w:rFonts w:cs="Arial" w:hAnsi="Arial" w:eastAsia="Arial" w:ascii="Arial"/>
                      <w:color w:val="AA4D3D"/>
                      <w:w w:val="100"/>
                      <w:position w:val="-2"/>
                      <w:sz w:val="26"/>
                      <w:szCs w:val="2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i/>
                      <w:color w:val="AA4D3D"/>
                      <w:w w:val="51"/>
                      <w:position w:val="12"/>
                      <w:sz w:val="22"/>
                      <w:szCs w:val="22"/>
                    </w:rPr>
                    <w:t>·::-</w:t>
                  </w:r>
                  <w:r>
                    <w:rPr>
                      <w:rFonts w:cs="Arial" w:hAnsi="Arial" w:eastAsia="Arial" w:ascii="Arial"/>
                      <w:color w:val="AA4D3D"/>
                      <w:w w:val="54"/>
                      <w:position w:val="-6"/>
                      <w:sz w:val="70"/>
                      <w:szCs w:val="70"/>
                    </w:rPr>
                    <w:t>,-</w:t>
                  </w:r>
                  <w:r>
                    <w:rPr>
                      <w:rFonts w:cs="Arial" w:hAnsi="Arial" w:eastAsia="Arial" w:ascii="Arial"/>
                      <w:color w:val="8A342B"/>
                      <w:w w:val="74"/>
                      <w:position w:val="-2"/>
                      <w:sz w:val="28"/>
                      <w:szCs w:val="2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A342B"/>
                      <w:w w:val="100"/>
                      <w:position w:val="-2"/>
                      <w:sz w:val="28"/>
                      <w:szCs w:val="2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32115"/>
                      <w:w w:val="43"/>
                      <w:position w:val="12"/>
                      <w:sz w:val="30"/>
                      <w:szCs w:val="30"/>
                    </w:rPr>
                    <w:t>...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position w:val="0"/>
                      <w:sz w:val="30"/>
                      <w:szCs w:val="3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92"/>
                      <w:szCs w:val="92"/>
                    </w:rPr>
                    <w:jc w:val="right"/>
                    <w:spacing w:lineRule="exact" w:line="0"/>
                    <w:ind w:right="257"/>
                  </w:pPr>
                  <w:r>
                    <w:rPr>
                      <w:rFonts w:cs="Arial" w:hAnsi="Arial" w:eastAsia="Arial" w:ascii="Arial"/>
                      <w:color w:val="AA4D3D"/>
                      <w:w w:val="85"/>
                      <w:position w:val="-62"/>
                      <w:sz w:val="14"/>
                      <w:szCs w:val="14"/>
                    </w:rPr>
                    <w:t>.</w:t>
                  </w:r>
                  <w:r>
                    <w:rPr>
                      <w:rFonts w:cs="Arial" w:hAnsi="Arial" w:eastAsia="Arial" w:ascii="Arial"/>
                      <w:color w:val="AA4D3D"/>
                      <w:w w:val="100"/>
                      <w:position w:val="-62"/>
                      <w:sz w:val="14"/>
                      <w:szCs w:val="14"/>
                    </w:rPr>
                    <w:t>   </w:t>
                  </w:r>
                  <w:r>
                    <w:rPr>
                      <w:rFonts w:cs="Times New Roman" w:hAnsi="Times New Roman" w:eastAsia="Times New Roman" w:ascii="Times New Roman"/>
                      <w:color w:val="691A17"/>
                      <w:w w:val="50"/>
                      <w:position w:val="-62"/>
                      <w:sz w:val="92"/>
                      <w:szCs w:val="92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position w:val="0"/>
                      <w:sz w:val="92"/>
                      <w:szCs w:val="92"/>
                    </w:rPr>
                  </w:r>
                </w:p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right"/>
                    <w:spacing w:lineRule="exact" w:line="0"/>
                    <w:ind w:right="850"/>
                  </w:pPr>
                  <w:r>
                    <w:rPr>
                      <w:rFonts w:cs="Arial" w:hAnsi="Arial" w:eastAsia="Arial" w:ascii="Arial"/>
                      <w:color w:val="691A17"/>
                      <w:w w:val="69"/>
                      <w:position w:val="-6"/>
                      <w:sz w:val="20"/>
                      <w:szCs w:val="20"/>
                    </w:rPr>
                    <w:t>~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position w:val="0"/>
                      <w:sz w:val="20"/>
                      <w:szCs w:val="2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36"/>
                      <w:szCs w:val="36"/>
                    </w:rPr>
                    <w:jc w:val="right"/>
                    <w:spacing w:lineRule="exact" w:line="580"/>
                    <w:ind w:right="112"/>
                  </w:pPr>
                  <w:r>
                    <w:rPr>
                      <w:rFonts w:cs="Arial" w:hAnsi="Arial" w:eastAsia="Arial" w:ascii="Arial"/>
                      <w:color w:val="691A17"/>
                      <w:w w:val="70"/>
                      <w:position w:val="4"/>
                      <w:sz w:val="46"/>
                      <w:szCs w:val="46"/>
                    </w:rPr>
                    <w:t>.</w:t>
                  </w:r>
                  <w:r>
                    <w:rPr>
                      <w:rFonts w:cs="Arial" w:hAnsi="Arial" w:eastAsia="Arial" w:ascii="Arial"/>
                      <w:color w:val="8A342B"/>
                      <w:w w:val="92"/>
                      <w:position w:val="-1"/>
                      <w:sz w:val="70"/>
                      <w:szCs w:val="70"/>
                    </w:rPr>
                    <w:t>W</w:t>
                  </w:r>
                  <w:r>
                    <w:rPr>
                      <w:rFonts w:cs="Times New Roman" w:hAnsi="Times New Roman" w:eastAsia="Times New Roman" w:ascii="Times New Roman"/>
                      <w:color w:val="8A342B"/>
                      <w:w w:val="53"/>
                      <w:position w:val="8"/>
                      <w:sz w:val="36"/>
                      <w:szCs w:val="36"/>
                    </w:rPr>
                    <w:t>-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position w:val="0"/>
                      <w:sz w:val="36"/>
                      <w:szCs w:val="36"/>
                    </w:rPr>
                  </w:r>
                </w:p>
                <w:p>
                  <w:pPr>
                    <w:rPr>
                      <w:rFonts w:cs="Arial" w:hAnsi="Arial" w:eastAsia="Arial" w:ascii="Arial"/>
                      <w:sz w:val="42"/>
                      <w:szCs w:val="42"/>
                    </w:rPr>
                    <w:jc w:val="center"/>
                    <w:spacing w:lineRule="exact" w:line="240"/>
                    <w:ind w:left="3624" w:right="2418"/>
                  </w:pPr>
                  <w:r>
                    <w:rPr>
                      <w:rFonts w:cs="Arial" w:hAnsi="Arial" w:eastAsia="Arial" w:ascii="Arial"/>
                      <w:color w:val="281136"/>
                      <w:w w:val="44"/>
                      <w:position w:val="-11"/>
                      <w:sz w:val="42"/>
                      <w:szCs w:val="42"/>
                    </w:rPr>
                    <w:t>...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position w:val="0"/>
                      <w:sz w:val="42"/>
                      <w:szCs w:val="42"/>
                    </w:rPr>
                  </w:r>
                </w:p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center"/>
                    <w:spacing w:lineRule="exact" w:line="80"/>
                    <w:ind w:left="3536" w:right="2641"/>
                  </w:pPr>
                  <w:r>
                    <w:rPr>
                      <w:rFonts w:cs="Arial" w:hAnsi="Arial" w:eastAsia="Arial" w:ascii="Arial"/>
                      <w:color w:val="52426B"/>
                      <w:w w:val="110"/>
                      <w:position w:val="2"/>
                      <w:sz w:val="18"/>
                      <w:szCs w:val="18"/>
                    </w:rPr>
                    <w:t>,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position w:val="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44"/>
          <w:szCs w:val="44"/>
        </w:rPr>
        <w:jc w:val="right"/>
        <w:spacing w:before="4"/>
        <w:ind w:right="1327"/>
      </w:pPr>
      <w:r>
        <w:rPr>
          <w:rFonts w:cs="Arial" w:hAnsi="Arial" w:eastAsia="Arial" w:ascii="Arial"/>
          <w:color w:val="691A17"/>
          <w:w w:val="27"/>
          <w:sz w:val="44"/>
          <w:szCs w:val="44"/>
        </w:rPr>
        <w:t>·</w:t>
      </w:r>
      <w:r>
        <w:rPr>
          <w:rFonts w:cs="Arial" w:hAnsi="Arial" w:eastAsia="Arial" w:ascii="Arial"/>
          <w:color w:val="000000"/>
          <w:w w:val="100"/>
          <w:sz w:val="44"/>
          <w:szCs w:val="44"/>
        </w:rPr>
      </w:r>
    </w:p>
    <w:p>
      <w:pPr>
        <w:rPr>
          <w:rFonts w:cs="Arial" w:hAnsi="Arial" w:eastAsia="Arial" w:ascii="Arial"/>
          <w:sz w:val="70"/>
          <w:szCs w:val="70"/>
        </w:rPr>
        <w:jc w:val="right"/>
        <w:spacing w:before="90"/>
        <w:ind w:right="527"/>
        <w:sectPr>
          <w:pgSz w:w="6820" w:h="9640"/>
          <w:pgMar w:top="840" w:bottom="280" w:left="920" w:right="160"/>
        </w:sectPr>
      </w:pPr>
      <w:r>
        <w:pict>
          <v:shape type="#_x0000_t202" style="position:absolute;margin-left:324.203pt;margin-top:36.0398pt;width:2.06151pt;height:14pt;mso-position-horizontal-relative:page;mso-position-vertical-relative:paragraph;z-index:-1816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AA4D3D"/>
                      <w:w w:val="53"/>
                      <w:sz w:val="28"/>
                      <w:szCs w:val="28"/>
                    </w:rPr>
                    <w:t>.</w:t>
                  </w:r>
                  <w:r>
                    <w:rPr>
                      <w:rFonts w:cs="Arial" w:hAnsi="Arial" w:eastAsia="Arial" w:ascii="Arial"/>
                      <w:color w:val="00000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A342B"/>
          <w:w w:val="57"/>
          <w:sz w:val="42"/>
          <w:szCs w:val="42"/>
        </w:rPr>
        <w:t>.</w:t>
      </w:r>
      <w:r>
        <w:rPr>
          <w:rFonts w:cs="Arial" w:hAnsi="Arial" w:eastAsia="Arial" w:ascii="Arial"/>
          <w:color w:val="8A342B"/>
          <w:w w:val="100"/>
          <w:sz w:val="42"/>
          <w:szCs w:val="42"/>
        </w:rPr>
      </w:r>
      <w:r>
        <w:rPr>
          <w:rFonts w:cs="Arial" w:hAnsi="Arial" w:eastAsia="Arial" w:ascii="Arial"/>
          <w:color w:val="490A08"/>
          <w:w w:val="58"/>
          <w:position w:val="-46"/>
          <w:sz w:val="56"/>
          <w:szCs w:val="56"/>
        </w:rPr>
        <w:t>.</w:t>
      </w:r>
      <w:r>
        <w:rPr>
          <w:rFonts w:cs="Arial" w:hAnsi="Arial" w:eastAsia="Arial" w:ascii="Arial"/>
          <w:color w:val="490A08"/>
          <w:w w:val="100"/>
          <w:position w:val="-46"/>
          <w:sz w:val="56"/>
          <w:szCs w:val="56"/>
        </w:rPr>
        <w:t>  </w:t>
      </w:r>
      <w:r>
        <w:rPr>
          <w:rFonts w:cs="Arial" w:hAnsi="Arial" w:eastAsia="Arial" w:ascii="Arial"/>
          <w:color w:val="AA4D3D"/>
          <w:w w:val="16"/>
          <w:position w:val="-30"/>
          <w:sz w:val="70"/>
          <w:szCs w:val="70"/>
        </w:rPr>
        <w:t>.</w:t>
      </w:r>
      <w:r>
        <w:rPr>
          <w:rFonts w:cs="Arial" w:hAnsi="Arial" w:eastAsia="Arial" w:ascii="Arial"/>
          <w:color w:val="000000"/>
          <w:w w:val="100"/>
          <w:position w:val="0"/>
          <w:sz w:val="70"/>
          <w:szCs w:val="7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400" w:right="65"/>
      </w:pPr>
      <w:r>
        <w:rPr>
          <w:rFonts w:cs="Traditional Arabic" w:hAnsi="Traditional Arabic" w:eastAsia="Traditional Arabic" w:ascii="Traditional Arabic"/>
          <w:b/>
          <w:color w:val="363435"/>
          <w:position w:val="6"/>
          <w:sz w:val="24"/>
          <w:szCs w:val="24"/>
        </w:rPr>
        <w:t>Travel and Tourism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ةحايسلاو رفسلا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33"/>
        <w:ind w:left="1752" w:right="1596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*2019</w:t>
      </w:r>
      <w:r>
        <w:rPr>
          <w:rFonts w:cs="Times New Roman" w:hAnsi="Times New Roman" w:eastAsia="Times New Roman" w:ascii="Times New Roman"/>
          <w:b/>
          <w:color w:val="363435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2017 </w:t>
      </w:r>
      <w:r>
        <w:rPr>
          <w:rFonts w:cs="Times New Roman" w:hAnsi="Times New Roman" w:eastAsia="Times New Roman" w:ascii="Times New Roman"/>
          <w:color w:val="363435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sz w:val="20"/>
          <w:szCs w:val="20"/>
        </w:rPr>
        <w:t>ةيرثلأا نكاملأاو فحاتلما راوز ددع</w:t>
      </w:r>
      <w:r>
        <w:rPr>
          <w:rFonts w:cs="Traditional Arabic" w:hAnsi="Traditional Arabic" w:eastAsia="Traditional Arabic" w:ascii="Traditional Arabic"/>
          <w:color w:val="0000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840" w:right="683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Number of Visitors of Museums and Archeological Sites, 2017-2019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56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3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Location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0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0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0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lineRule="exact" w:line="26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5"/>
                <w:sz w:val="22"/>
                <w:szCs w:val="22"/>
              </w:rPr>
              <w:t>عقولما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Jordan Museum of Archeology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339,050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265,455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202,000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45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نيدرلأا رثالآا فحتم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Folklore Museum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291,500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268,050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215,550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4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ةيبعشلا ةايلحا فحتم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 Museum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17,752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12,950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11,450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80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بادام فحتم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Baptism Site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183,481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143,011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104,435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سطغلما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Church and Map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467,000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316,033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220,967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6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ةطيرلخاو ةسينكلا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Archeological Sites in 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475,526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333,658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254,818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3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شرج في ةيرثلأا نكاملأا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Museum and Citadel of 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48,938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27,950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16,275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48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كركلا ةعلقو فحتم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Archeological Sites in Petra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1,135,300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828,952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620,367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3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ءاتربلا في ةيرثلأا نكاملأا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Archeological Sites in Um Qeis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78,518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146,656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157,633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200"/>
              <w:ind w:left="2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سيق مأ في ةيرثلأا نكاملأا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1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1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Archeological Sites in 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1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213,822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1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250,517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1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201,634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7" w:lineRule="exact" w:line="200"/>
              <w:ind w:left="24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نولجع في ةيرثلأا نكاملأا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Archeological Sites in Rum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364,230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243,447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177,569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220"/>
              <w:ind w:left="46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مر في ةيرثلأا نكاملأا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Nebo Mountain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669,581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480,565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191,036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وبين لبج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Other Archeological Sites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267,338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514,776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302,444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0" w:lineRule="exact" w:line="200"/>
              <w:ind w:left="4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ىرخأ ةيحايس نكامأ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66" w:hRule="exact"/>
        </w:trPr>
        <w:tc>
          <w:tcPr>
            <w:tcW w:w="188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4,552,036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3,832,020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4"/>
              <w:ind w:left="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2,676,178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00" w:bottom="0" w:left="260" w:right="3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4"/>
        <w:ind w:left="586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Ministry of Tourism &amp;Antiquities.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before="74" w:lineRule="exact" w:line="240"/>
        <w:ind w:left="1878" w:right="-47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2019-2017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،)فللأبا( ةيرثلأا نكاملأاو فحاتلما راوز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4"/>
        <w:sectPr>
          <w:type w:val="continuous"/>
          <w:pgSz w:w="6820" w:h="9640"/>
          <w:pgMar w:top="220" w:bottom="0" w:left="260" w:right="380"/>
          <w:cols w:num="2" w:equalWidth="off">
            <w:col w:w="4448" w:space="59"/>
            <w:col w:w="167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.رثالآاو ةحايسلا ةرازو 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9" w:lineRule="exact" w:line="140"/>
        <w:ind w:left="1335"/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Visitors to Museums and Arcgeological Sites (000), 2017-2019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422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5000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410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4500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391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3500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415"/>
      </w:pPr>
      <w:r>
        <w:pict>
          <v:group style="position:absolute;margin-left:62.55pt;margin-top:267.105pt;width:216.901pt;height:185.791pt;mso-position-horizontal-relative:page;mso-position-vertical-relative:page;z-index:-18157" coordorigin="1251,5342" coordsize="4338,3716">
            <v:shape style="position:absolute;left:1253;top:5622;width:4334;height:3434" coordorigin="1253,5622" coordsize="4334,3434" path="m1253,9056l5587,9056,5587,5622,1253,5622,1253,9056xe" filled="t" fillcolor="#FDFDFD" stroked="f">
              <v:path arrowok="t"/>
              <v:fill/>
            </v:shape>
            <v:shape style="position:absolute;left:1253;top:5622;width:4334;height:3434" coordorigin="1253,5622" coordsize="4334,3434" path="m1253,9056l5587,9056,5587,5622,1253,5622,1253,9056xe" filled="f" stroked="t" strokeweight="0.2pt" strokecolor="#7E8589">
              <v:path arrowok="t"/>
            </v:shape>
            <v:shape style="position:absolute;left:1520;top:5344;width:3805;height:596" coordorigin="1520,5344" coordsize="3805,596" path="m1520,5940l5325,5940,5325,5344,1520,5344,1520,5940xe" filled="t" fillcolor="#FDFDFD" stroked="f">
              <v:path arrowok="t"/>
              <v:fill/>
            </v:shape>
            <v:shape style="position:absolute;left:1520;top:5344;width:3805;height:596" coordorigin="1520,5344" coordsize="3805,596" path="m1520,5940l5325,5940,5325,5344,1520,5344,1520,5940xe" filled="f" stroked="t" strokeweight="0.2pt" strokecolor="#9CA0A4">
              <v:path arrowok="t"/>
            </v:shape>
            <v:shape style="position:absolute;left:1673;top:5390;width:3500;height:226" coordorigin="1673,5390" coordsize="3500,226" path="m1673,5616l5172,5616,5172,5390,1673,5390,1673,5616xe" filled="f" stroked="t" strokeweight="0.2pt" strokecolor="#F9FBFA">
              <v:path arrowok="t"/>
            </v:shape>
            <v:shape style="position:absolute;left:1580;top:5669;width:3685;height:302" coordorigin="1580,5669" coordsize="3685,302" path="m1580,5972l5265,5972,5265,5669,1580,5669,1580,5972xe" filled="f" stroked="t" strokeweight="0.2pt" strokecolor="#F8F6F9">
              <v:path arrowok="t"/>
            </v:shape>
            <v:shape type="#_x0000_t75" style="position:absolute;left:1944;top:6107;width:2694;height:2559">
              <v:imagedata o:title="" r:id="rId26"/>
            </v:shape>
            <w10:wrap type="none"/>
          </v:group>
        </w:pict>
      </w:r>
      <w:r>
        <w:pict>
          <v:shape type="#_x0000_t202" style="position:absolute;margin-left:67.0723pt;margin-top:0.598862pt;width:8pt;height:29.966pt;mso-position-horizontal-relative:page;mso-position-vertical-relative:paragraph;z-index:-18156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)فللأاب(  ددعلا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3000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415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2500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415"/>
      </w:pPr>
      <w:r>
        <w:pict>
          <v:shape type="#_x0000_t202" style="position:absolute;margin-left:67.7657pt;margin-top:3.89907pt;width:8pt;height:36.1581pt;mso-position-horizontal-relative:page;mso-position-vertical-relative:paragraph;z-index:-18155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Number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415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1500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2" w:lineRule="exact" w:line="180"/>
        <w:sectPr>
          <w:type w:val="continuous"/>
          <w:pgSz w:w="6820" w:h="9640"/>
          <w:pgMar w:top="220" w:bottom="0" w:left="260" w:right="380"/>
        </w:sectPr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44"/>
      </w:pPr>
      <w:r>
        <w:pict>
          <v:group style="position:absolute;margin-left:0pt;margin-top:0pt;width:340.157pt;height:35.144pt;mso-position-horizontal-relative:page;mso-position-vertical-relative:page;z-index:-18158" coordorigin="0,0" coordsize="6803,703">
            <v:shape style="position:absolute;left:5;top:5;width:6793;height:633" coordorigin="5,5" coordsize="6793,633" path="m5,638l6798,638,6798,5,5,5,5,638xe" filled="t" fillcolor="#6BB0A9" stroked="f">
              <v:path arrowok="t"/>
              <v:fill/>
            </v:shape>
            <v:shape style="position:absolute;left:5;top:5;width:6793;height:633" coordorigin="5,5" coordsize="6793,633" path="m5,638l6798,638,6798,5,5,5,5,638xe" filled="f" stroked="t" strokeweight="0.5pt" strokecolor="#6BB0A9">
              <v:path arrowok="t"/>
            </v:shape>
            <v:shape style="position:absolute;left:25;top:5;width:0;height:672" coordorigin="25,5" coordsize="0,672" path="m25,5l25,677e" filled="f" stroked="t" strokeweight="2.614pt" strokecolor="#6BB0A9">
              <v:path arrowok="t"/>
            </v:shape>
            <v:shape style="position:absolute;left:-6798;top:5;width:6848;height:672" coordorigin="-6798,5" coordsize="6848,672" path="m50,5l0,5e" filled="f" stroked="t" strokeweight="0.5pt" strokecolor="#6BB0A9">
              <v:path arrowok="t"/>
            </v:shape>
            <v:shape style="position:absolute;left:-6798;top:5;width:6848;height:672" coordorigin="-6798,5" coordsize="6848,672" path="m0,677l50,677,50,5e" filled="f" stroked="t" strokeweight="0.5pt" strokecolor="#6BB0A9">
              <v:path arrowok="t"/>
            </v:shape>
            <w10:wrap type="none"/>
          </v:group>
        </w:pict>
      </w:r>
      <w:r>
        <w:pict>
          <v:shape type="#_x0000_t202" style="position:absolute;margin-left:0.25pt;margin-top:0.25pt;width:339.657pt;height:31.673pt;mso-position-horizontal-relative:page;mso-position-vertical-relative:page;z-index:-18159" filled="f" stroked="f">
            <v:textbox inset="0,0,0,0">
              <w:txbxContent>
                <w:p>
                  <w:pPr>
                    <w:rPr>
                      <w:sz w:val="20"/>
                      <w:szCs w:val="20"/>
                    </w:rPr>
                    <w:jc w:val="left"/>
                    <w:spacing w:before="15" w:lineRule="exact" w:line="200"/>
                  </w:pPr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ind w:left="562"/>
                  </w:pPr>
                  <w:r>
                    <w:rPr>
                      <w:rFonts w:cs="Elephant" w:hAnsi="Elephant" w:eastAsia="Elephant" w:ascii="Elephant"/>
                      <w:color w:val="201E1E"/>
                      <w:w w:val="90"/>
                      <w:sz w:val="19"/>
                      <w:szCs w:val="19"/>
                    </w:rPr>
                    <w:t>Travel</w:t>
                  </w:r>
                  <w:r>
                    <w:rPr>
                      <w:rFonts w:cs="Elephant" w:hAnsi="Elephant" w:eastAsia="Elephant" w:ascii="Elephant"/>
                      <w:color w:val="201E1E"/>
                      <w:w w:val="100"/>
                      <w:sz w:val="19"/>
                      <w:szCs w:val="19"/>
                    </w:rPr>
                    <w:t> </w:t>
                  </w:r>
                  <w:r>
                    <w:rPr>
                      <w:rFonts w:cs="Elephant" w:hAnsi="Elephant" w:eastAsia="Elephant" w:ascii="Elephant"/>
                      <w:color w:val="201E1E"/>
                      <w:w w:val="90"/>
                      <w:sz w:val="19"/>
                      <w:szCs w:val="19"/>
                    </w:rPr>
                    <w:t>and</w:t>
                  </w:r>
                  <w:r>
                    <w:rPr>
                      <w:rFonts w:cs="Elephant" w:hAnsi="Elephant" w:eastAsia="Elephant" w:ascii="Elephant"/>
                      <w:color w:val="201E1E"/>
                      <w:w w:val="100"/>
                      <w:sz w:val="19"/>
                      <w:szCs w:val="19"/>
                    </w:rPr>
                    <w:t> </w:t>
                  </w:r>
                  <w:r>
                    <w:rPr>
                      <w:rFonts w:cs="Elephant" w:hAnsi="Elephant" w:eastAsia="Elephant" w:ascii="Elephant"/>
                      <w:color w:val="201E1E"/>
                      <w:w w:val="90"/>
                      <w:sz w:val="19"/>
                      <w:szCs w:val="19"/>
                    </w:rPr>
                    <w:t>Tourism</w:t>
                  </w:r>
                  <w:r>
                    <w:rPr>
                      <w:rFonts w:cs="Elephant" w:hAnsi="Elephant" w:eastAsia="Elephant" w:ascii="Elephant"/>
                      <w:color w:val="201E1E"/>
                      <w:w w:val="100"/>
                      <w:sz w:val="19"/>
                      <w:szCs w:val="19"/>
                    </w:rPr>
                    <w:t>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b/>
                      <w:color w:val="363435"/>
                      <w:w w:val="100"/>
                      <w:position w:val="4"/>
                      <w:sz w:val="22"/>
                      <w:szCs w:val="22"/>
                    </w:rPr>
                    <w:t>ةحايسلاو رفسلا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8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right"/>
        <w:ind w:right="24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2017                    2018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54"/>
        <w:ind w:left="436" w:right="-44"/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Year                   </w:t>
      </w:r>
      <w:r>
        <w:rPr>
          <w:rFonts w:cs="Traditional Arabic" w:hAnsi="Traditional Arabic" w:eastAsia="Traditional Arabic" w:ascii="Traditional Arabic"/>
          <w:color w:val="363435"/>
          <w:position w:val="0"/>
          <w:sz w:val="16"/>
          <w:szCs w:val="16"/>
        </w:rPr>
        <w:t>ةنسلا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right"/>
        <w:spacing w:before="35"/>
        <w:ind w:right="184"/>
      </w:pPr>
      <w:r>
        <w:rPr>
          <w:rFonts w:cs="Times New Roman" w:hAnsi="Times New Roman" w:eastAsia="Times New Roman" w:ascii="Times New Roman"/>
          <w:b/>
          <w:color w:val="363435"/>
          <w:sz w:val="15"/>
          <w:szCs w:val="15"/>
        </w:rPr>
        <w:t>31</w:t>
      </w:r>
      <w:r>
        <w:rPr>
          <w:rFonts w:cs="Times New Roman" w:hAnsi="Times New Roman" w:eastAsia="Times New Roman" w:ascii="Times New Roman"/>
          <w:color w:val="000000"/>
          <w:sz w:val="15"/>
          <w:szCs w:val="15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260" w:right="380"/>
          <w:cols w:num="4" w:equalWidth="off">
            <w:col w:w="1655" w:space="226"/>
            <w:col w:w="1424" w:space="388"/>
            <w:col w:w="240" w:space="864"/>
            <w:col w:w="1383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" w:lineRule="exact" w:line="400"/>
        <w:ind w:left="373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Travel and Tourism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ةحايسلاو رفسلا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999" w:right="2099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2019-2017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،ةراتمخ ةيحايس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677" w:right="1737"/>
      </w:pPr>
      <w:r>
        <w:pict>
          <v:group style="position:absolute;margin-left:164.8pt;margin-top:276.249pt;width:49.475pt;height:24.695pt;mso-position-horizontal-relative:page;mso-position-vertical-relative:page;z-index:-18152" coordorigin="3296,5525" coordsize="989,494">
            <v:shape style="position:absolute;left:3791;top:5545;width:475;height:226" coordorigin="3791,5545" coordsize="475,226" path="m3791,5771l4265,5545e" filled="f" stroked="t" strokeweight="2pt" strokecolor="#E1E2E3">
              <v:path arrowok="t"/>
            </v:shape>
            <v:shape style="position:absolute;left:3316;top:5771;width:475;height:227" coordorigin="3316,5771" coordsize="475,227" path="m3316,5999l3791,5771e" filled="f" stroked="t" strokeweight="2pt" strokecolor="#E1E2E3">
              <v:path arrowok="t"/>
            </v:shape>
            <w10:wrap type="none"/>
          </v:group>
        </w:pict>
      </w:r>
      <w:r>
        <w:pict>
          <v:group style="position:absolute;margin-left:120.418pt;margin-top:200.423pt;width:83.8323pt;height:63.299pt;mso-position-horizontal-relative:page;mso-position-vertical-relative:paragraph;z-index:-18151" coordorigin="2408,4008" coordsize="1677,1266">
            <v:shape style="position:absolute;left:2814;top:5006;width:386;height:124" coordorigin="2814,5006" coordsize="386,124" path="m2814,5130l3201,5006e" filled="f" stroked="t" strokeweight="2pt" strokecolor="#E1E2E3">
              <v:path arrowok="t"/>
            </v:shape>
            <v:shape style="position:absolute;left:2428;top:5130;width:386;height:125" coordorigin="2428,5130" coordsize="386,125" path="m2428,5254l2814,5130e" filled="f" stroked="t" strokeweight="2pt" strokecolor="#E1E2E3">
              <v:path arrowok="t"/>
            </v:shape>
            <v:shape style="position:absolute;left:3005;top:4359;width:358;height:309" coordorigin="3005,4359" coordsize="358,309" path="m3005,4668l3363,4359e" filled="f" stroked="t" strokeweight="2pt" strokecolor="#E1E2E3">
              <v:path arrowok="t"/>
            </v:shape>
            <v:shape style="position:absolute;left:2649;top:4668;width:356;height:311" coordorigin="2649,4668" coordsize="356,311" path="m2649,4979l3005,4668e" filled="f" stroked="t" strokeweight="2pt" strokecolor="#E1E2E3">
              <v:path arrowok="t"/>
            </v:shape>
            <v:shape style="position:absolute;left:3678;top:4031;width:356;height:194" coordorigin="3678,4031" coordsize="356,194" path="m3678,4225l4034,4031e" filled="f" stroked="t" strokeweight="2pt" strokecolor="#E1E2E3">
              <v:path arrowok="t"/>
            </v:shape>
            <v:shape style="position:absolute;left:3322;top:4225;width:355;height:196" coordorigin="3322,4225" coordsize="355,196" path="m3322,4420l3678,4225e" filled="f" stroked="t" strokeweight="2pt" strokecolor="#E1E2E3">
              <v:path arrowok="t"/>
            </v:shape>
            <v:shape style="position:absolute;left:3960;top:4013;width:120;height:120" coordorigin="3960,4013" coordsize="120,120" path="m3960,4013l3960,4133,4080,4133,4080,4013,3960,4013xe" filled="t" fillcolor="#57B39D" stroked="f">
              <v:path arrowok="t"/>
              <v:fill/>
            </v:shape>
            <v:shape style="position:absolute;left:3970;top:4030;width:91;height:97" coordorigin="3970,4030" coordsize="91,97" path="m3978,4053l3970,4062,4014,4076,4000,4096,3993,4109,4000,4096,3982,4099,3978,4105,3993,4109,3999,4124,4004,4119,4006,4101,4024,4085,4043,4127,4050,4118,4040,4066,4043,4063,4058,4046,4061,4033,4059,4030,4052,4033,4031,4058,3978,4053xe" filled="t" fillcolor="#FDFDFD" stroked="f">
              <v:path arrowok="t"/>
              <v:fill/>
            </v:shape>
            <v:shape style="position:absolute;left:3307;top:4313;width:120;height:120" coordorigin="3307,4313" coordsize="120,120" path="m3307,4313l3307,4433,3427,4433,3427,4313,3307,4313xe" filled="t" fillcolor="#57B39D" stroked="f">
              <v:path arrowok="t"/>
              <v:fill/>
            </v:shape>
            <v:shape style="position:absolute;left:3317;top:4330;width:91;height:97" coordorigin="3317,4330" coordsize="91,97" path="m3325,4353l3317,4362,3360,4376,3346,4396,3340,4409,3346,4396,3329,4399,3324,4405,3340,4409,3346,4424,3350,4419,3352,4401,3371,4385,3389,4427,3397,4418,3387,4366,3390,4363,3404,4346,3408,4333,3406,4330,3398,4333,3377,4358,3325,4353xe" filled="t" fillcolor="#FDFDFD" stroked="f">
              <v:path arrowok="t"/>
              <v:fill/>
            </v:shape>
            <v:shape style="position:absolute;left:2580;top:4913;width:120;height:120" coordorigin="2580,4913" coordsize="120,120" path="m2580,4913l2580,5033,2700,5033,2700,4913,2580,4913xe" filled="t" fillcolor="#57B39D" stroked="f">
              <v:path arrowok="t"/>
              <v:fill/>
            </v:shape>
            <v:shape style="position:absolute;left:2590;top:4930;width:91;height:97" coordorigin="2590,4930" coordsize="91,97" path="m2598,4953l2590,4962,2634,4976,2620,4996,2613,5009,2620,4996,2602,4999,2598,5005,2613,5009,2619,5024,2624,5019,2626,5001,2644,4985,2663,5027,2670,5018,2660,4966,2663,4963,2678,4946,2681,4933,2679,4930,2672,4933,2651,4958,2598,4953xe" filled="t" fillcolor="#FDFDFD" stroked="f">
              <v:path arrowok="t"/>
              <v:fill/>
            </v:shape>
            <w10:wrap type="none"/>
          </v:group>
        </w:pict>
      </w:r>
      <w:r>
        <w:pict>
          <v:group style="position:absolute;margin-left:122.042pt;margin-top:300.506pt;width:90.6407pt;height:32.2182pt;mso-position-horizontal-relative:page;mso-position-vertical-relative:page;z-index:-18150" coordorigin="2441,6010" coordsize="1813,644">
            <v:shape style="position:absolute;left:2881;top:6476;width:417;height:59" coordorigin="2881,6476" coordsize="417,59" path="m2881,6476l3299,6535e" filled="f" stroked="t" strokeweight="2pt" strokecolor="#E1E2E3">
              <v:path arrowok="t"/>
            </v:shape>
            <v:shape style="position:absolute;left:2461;top:6425;width:421;height:52" coordorigin="2461,6425" coordsize="421,52" path="m2461,6425l2881,6476e" filled="f" stroked="t" strokeweight="2pt" strokecolor="#E1E2E3">
              <v:path arrowok="t"/>
            </v:shape>
            <v:shape style="position:absolute;left:3737;top:6088;width:439;height:225" coordorigin="3737,6088" coordsize="439,225" path="m3737,6313l4176,6088e" filled="f" stroked="t" strokeweight="2pt" strokecolor="#E1E2E3">
              <v:path arrowok="t"/>
            </v:shape>
            <v:shape style="position:absolute;left:3300;top:6313;width:438;height:227" coordorigin="3300,6313" coordsize="438,227" path="m3300,6541l3737,6313e" filled="f" stroked="t" strokeweight="2pt" strokecolor="#E1E2E3">
              <v:path arrowok="t"/>
            </v:shape>
            <v:shape style="position:absolute;left:4129;top:6015;width:120;height:120" coordorigin="4129,6015" coordsize="120,120" path="m4129,6015l4129,6135,4249,6135,4249,6015,4129,6015xe" filled="t" fillcolor="#6C2C2C" stroked="f">
              <v:path arrowok="t"/>
              <v:fill/>
            </v:shape>
            <v:shape style="position:absolute;left:4143;top:6037;width:93;height:95" coordorigin="4143,6037" coordsize="93,95" path="m4169,6098l4152,6100,4147,6105,4161,6110,4166,6126,4171,6121,4175,6104,4195,6089,4209,6133,4218,6125,4212,6072,4216,6069,4231,6053,4236,6041,4234,6037,4227,6040,4203,6063,4151,6053,4143,6061,4185,6079,4169,6098,4162,6111,4169,6098xe" filled="t" fillcolor="#FDFDFD" stroked="f">
              <v:path arrowok="t"/>
              <v:fill/>
            </v:shape>
            <v:shape style="position:absolute;left:3199;top:6480;width:169;height:169" coordorigin="3199,6480" coordsize="169,169" path="m3279,6480l3199,6569,3288,6649,3368,6560,3279,6480xe" filled="t" fillcolor="#6C2C2C" stroked="f">
              <v:path arrowok="t"/>
              <v:fill/>
            </v:shape>
            <v:shape style="position:absolute;left:3231;top:6521;width:110;height:98" coordorigin="3231,6521" coordsize="110,98" path="m3254,6568l3238,6559,3231,6560,3240,6573,3234,6588,3241,6587,3255,6576,3279,6576,3265,6620,3276,6618,3303,6573,3306,6573,3328,6570,3341,6562,3342,6559,3336,6556,3302,6560,3266,6521,3255,6523,3277,6562,3254,6568,3240,6573,3254,6568xe" filled="t" fillcolor="#FDFDFD" stroked="f">
              <v:path arrowok="t"/>
              <v:fill/>
            </v:shape>
            <v:shape style="position:absolute;left:2460;top:6350;width:120;height:120" coordorigin="2460,6350" coordsize="120,120" path="m2460,6350l2460,6470,2580,6470,2580,6350,2460,6350xe" filled="t" fillcolor="#6C2C2C" stroked="f">
              <v:path arrowok="t"/>
              <v:fill/>
            </v:shape>
            <v:shape style="position:absolute;left:2470;top:6366;width:91;height:97" coordorigin="2470,6366" coordsize="91,97" path="m2478,6389l2470,6398,2514,6412,2500,6432,2493,6445,2500,6432,2482,6436,2478,6441,2493,6445,2499,6460,2504,6455,2506,6437,2524,6421,2543,6463,2550,6454,2540,6403,2543,6399,2558,6382,2561,6369,2559,6366,2552,6369,2531,6394,2478,6389xe" filled="t" fillcolor="#FDFDFD" stroked="f">
              <v:path arrowok="t"/>
              <v:fill/>
            </v:shape>
            <w10:wrap type="none"/>
          </v:group>
        </w:pict>
      </w:r>
      <w:r>
        <w:pict>
          <v:group style="position:absolute;margin-left:111.506pt;margin-top:243pt;width:0pt;height:121.925pt;mso-position-horizontal-relative:page;mso-position-vertical-relative:page;z-index:-18149" coordorigin="2230,4860" coordsize="0,2439">
            <v:shape style="position:absolute;left:2230;top:4860;width:0;height:2439" coordorigin="2230,4860" coordsize="0,2439" path="m2230,7299l2230,4860e" filled="f" stroked="t" strokeweight="0.5pt" strokecolor="#363435">
              <v:path arrowok="t"/>
            </v:shape>
            <w10:wrap type="none"/>
          </v:group>
        </w:pict>
      </w:r>
      <w:r>
        <w:pict>
          <v:shape type="#_x0000_t202" style="position:absolute;margin-left:67.4539pt;margin-top:286.75pt;width:10pt;height:33.2631pt;mso-position-horizontal-relative:page;mso-position-vertical-relative:page;z-index:-18148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80"/>
                    <w:ind w:left="20" w:right="-24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6"/>
                      <w:szCs w:val="16"/>
                    </w:rPr>
                    <w:t>(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فللأاب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sz w:val="16"/>
                      <w:szCs w:val="16"/>
                    </w:rPr>
                    <w:t>( ددعلا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68.37pt;margin-top:325.975pt;width:8pt;height:36.1581pt;mso-position-horizontal-relative:page;mso-position-vertical-relative:page;z-index:-18147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Number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Tourism Indicators, 2017-2019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7"/>
          <w:szCs w:val="7"/>
        </w:rPr>
        <w:jc w:val="left"/>
        <w:spacing w:before="2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2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0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ED1CD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1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425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Classified Hotels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9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9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ةفنصلما قدانفلا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25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7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Rooms (Classified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Hotels)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20442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20,085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20,353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2"/>
              <w:ind w:left="547" w:right="-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ةفنصلما قدانفلا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فرغلا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25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7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Number of Beds (Classified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Hotels)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36833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36,291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37,789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2"/>
              <w:ind w:left="543" w:right="-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ةفنصلما قدانفلا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ةرسلأا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25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7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Passengers by Jordanian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Airlines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4,134.9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3,769.7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3,885.5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EEBE9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220"/>
              <w:ind w:right="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ةيندرلأا ةيولجا طوطلخا ةطساوب باكرلا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60"/>
              <w:ind w:right="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فللأبا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25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7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Passengers by Foreign Airlines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5,092.3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4,655.3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3,885.4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220"/>
              <w:ind w:right="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ةيبنجلأا ةيولجا طوطلخا ةطساوب باكرلا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60"/>
              <w:ind w:right="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فللأبا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52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2" w:hRule="exact"/>
        </w:trPr>
        <w:tc>
          <w:tcPr>
            <w:tcW w:w="440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437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38" w:lineRule="exact" w:line="240"/>
              <w:ind w:left="7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2019-2017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،ةيبنجلأاو ةيندرلأا ةيولجا طوطلخا ىلع باكرلا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317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351" w:hRule="exact"/>
        </w:trPr>
        <w:tc>
          <w:tcPr>
            <w:tcW w:w="440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  <w:tc>
          <w:tcPr>
            <w:tcW w:w="437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"/>
              <w:ind w:left="1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Passengers by the Airlines Jordanian and Foreign Airlines, 2017-2019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317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3176" w:hRule="exact"/>
        </w:trPr>
        <w:tc>
          <w:tcPr>
            <w:tcW w:w="5130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26"/>
                <w:szCs w:val="26"/>
              </w:rPr>
              <w:jc w:val="left"/>
              <w:spacing w:before="7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016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5500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8"/>
                <w:szCs w:val="18"/>
              </w:rPr>
              <w:jc w:val="left"/>
              <w:spacing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6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4500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8"/>
                <w:szCs w:val="18"/>
              </w:rPr>
              <w:jc w:val="left"/>
              <w:spacing w:before="4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4000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8"/>
                <w:szCs w:val="18"/>
              </w:rPr>
              <w:jc w:val="left"/>
              <w:spacing w:before="8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9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3500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0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tabs>
                <w:tab w:pos="3780" w:val="left"/>
              </w:tabs>
              <w:jc w:val="left"/>
              <w:spacing w:lineRule="exact" w:line="120"/>
              <w:ind w:left="993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3000   </w:t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  <w:u w:val="single" w:color="363435"/>
              </w:rPr>
              <w:t> </w:t>
              <w:tab/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  <w:u w:val="single" w:color="363435"/>
              </w:rPr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1472" w:right="1678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2017                   2018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</w:tc>
      </w:tr>
    </w:tbl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center"/>
        <w:spacing w:lineRule="exact" w:line="200"/>
        <w:ind w:left="2527" w:right="2479"/>
      </w:pPr>
      <w:r>
        <w:rPr>
          <w:rFonts w:cs="Times New Roman" w:hAnsi="Times New Roman" w:eastAsia="Times New Roman" w:ascii="Times New Roman"/>
          <w:color w:val="363435"/>
          <w:position w:val="2"/>
          <w:sz w:val="12"/>
          <w:szCs w:val="12"/>
        </w:rPr>
        <w:t>Year                     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ةنسلا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7" w:lineRule="exact" w:line="200"/>
        <w:sectPr>
          <w:pgSz w:w="6820" w:h="9640"/>
          <w:pgMar w:top="100" w:bottom="0" w:left="380" w:right="26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right"/>
        <w:spacing w:before="7" w:lineRule="exact" w:line="220"/>
      </w:pPr>
      <w:r>
        <w:rPr>
          <w:rFonts w:cs="Traditional Arabic" w:hAnsi="Traditional Arabic" w:eastAsia="Traditional Arabic" w:ascii="Traditional Arabic"/>
          <w:color w:val="363435"/>
          <w:position w:val="3"/>
          <w:sz w:val="16"/>
          <w:szCs w:val="16"/>
        </w:rPr>
        <w:t>ةيبنجلأا ةيولجا طوطلخا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66"/>
      </w:pPr>
      <w:r>
        <w:pict>
          <v:group style="position:absolute;margin-left:53.17pt;margin-top:-19.8977pt;width:243.83pt;height:30.118pt;mso-position-horizontal-relative:page;mso-position-vertical-relative:paragraph;z-index:-18154" coordorigin="1063,-398" coordsize="4877,602">
            <v:shape style="position:absolute;left:1065;top:-396;width:4873;height:598" coordorigin="1065,-396" coordsize="4873,598" path="m1065,202l5938,202,5938,-396,1065,-396,1065,202xe" filled="t" fillcolor="#FDFDFD" stroked="f">
              <v:path arrowok="t"/>
              <v:fill/>
            </v:shape>
            <v:shape style="position:absolute;left:1065;top:-396;width:4873;height:598" coordorigin="1065,-396" coordsize="4873,598" path="m1065,202l5938,202,5938,-396,1065,-396,1065,202xe" filled="f" stroked="t" strokeweight="0.2pt" strokecolor="#7E8589">
              <v:path arrowok="t"/>
            </v:shape>
            <v:shape style="position:absolute;left:3695;top:-192;width:169;height:169" coordorigin="3695,-192" coordsize="169,169" path="m3776,-192l3695,-103,3784,-23,3865,-112,3776,-192xe" filled="t" fillcolor="#6C2C2C" stroked="f">
              <v:path arrowok="t"/>
              <v:fill/>
            </v:shape>
            <v:shape style="position:absolute;left:3728;top:-151;width:110;height:98" coordorigin="3728,-151" coordsize="110,98" path="m3750,-105l3735,-114,3728,-113,3736,-99,3731,-84,3738,-85,3751,-97,3775,-96,3761,-53,3773,-54,3800,-99,3803,-100,3825,-103,3837,-110,3838,-113,3832,-117,3798,-112,3763,-151,3751,-150,3774,-110,3750,-105,3736,-99,3750,-105xe" filled="t" fillcolor="#FDFDFD" stroked="f">
              <v:path arrowok="t"/>
              <v:fill/>
            </v:shape>
            <v:shape style="position:absolute;left:1680;top:-158;width:120;height:120" coordorigin="1680,-158" coordsize="120,120" path="m1680,-158l1680,-38,1800,-38,1800,-158,1680,-158xe" filled="t" fillcolor="#57B39D" stroked="f">
              <v:path arrowok="t"/>
              <v:fill/>
            </v:shape>
            <v:shape style="position:absolute;left:1690;top:-142;width:91;height:97" coordorigin="1690,-142" coordsize="91,97" path="m1698,-119l1690,-110,1734,-96,1720,-76,1713,-62,1720,-76,1702,-72,1698,-67,1713,-62,1719,-48,1724,-53,1726,-70,1744,-86,1763,-45,1770,-53,1760,-105,1763,-108,1778,-125,1781,-138,1779,-142,1772,-138,1751,-114,1698,-119xe" filled="t" fillcolor="#FDFDFD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Foreign Airlines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23" w:lineRule="exact" w:line="220"/>
        <w:ind w:left="67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w w:val="90"/>
          <w:position w:val="3"/>
          <w:sz w:val="16"/>
          <w:szCs w:val="16"/>
        </w:rPr>
        <w:t>ةيندرلأا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3"/>
          <w:sz w:val="16"/>
          <w:szCs w:val="16"/>
        </w:rPr>
        <w:t>ةيكللما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3"/>
          <w:sz w:val="16"/>
          <w:szCs w:val="16"/>
        </w:rPr>
        <w:t>ةيولجا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3"/>
          <w:sz w:val="16"/>
          <w:szCs w:val="16"/>
        </w:rPr>
        <w:t>طوطلخا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sectPr>
          <w:type w:val="continuous"/>
          <w:pgSz w:w="6820" w:h="9640"/>
          <w:pgMar w:top="220" w:bottom="0" w:left="380" w:right="260"/>
          <w:cols w:num="2" w:equalWidth="off">
            <w:col w:w="2598" w:space="1106"/>
            <w:col w:w="2476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Royal Jordanian Airlines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0" w:lineRule="exact" w:line="260"/>
        <w:sectPr>
          <w:type w:val="continuous"/>
          <w:pgSz w:w="6820" w:h="9640"/>
          <w:pgMar w:top="220" w:bottom="0" w:left="380" w:right="26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36"/>
        <w:ind w:left="110" w:right="-45"/>
      </w:pPr>
      <w:r>
        <w:pict>
          <v:group style="position:absolute;margin-left:2.77556e-017pt;margin-top:0pt;width:340.157pt;height:34.087pt;mso-position-horizontal-relative:page;mso-position-vertical-relative:page;z-index:-18153" coordorigin="0,0" coordsize="6803,682">
            <v:shape style="position:absolute;left:5;top:5;width:6798;height:672" coordorigin="5,5" coordsize="6798,672" path="m5,677l6803,677,6803,5,5,5,5,677xe" filled="t" fillcolor="#6BB0A9" stroked="f">
              <v:path arrowok="t"/>
              <v:fill/>
            </v:shape>
            <v:shape style="position:absolute;left:5;top:5;width:6848;height:672" coordorigin="5,5" coordsize="6848,672" path="m6803,5l5,5,5,677,6803,677e" filled="f" stroked="t" strokeweight="0.5pt" strokecolor="#6BB0A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32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7"/>
        <w:sectPr>
          <w:type w:val="continuous"/>
          <w:pgSz w:w="6820" w:h="9640"/>
          <w:pgMar w:top="220" w:bottom="0" w:left="380" w:right="260"/>
          <w:cols w:num="2" w:equalWidth="off">
            <w:col w:w="3152" w:space="1653"/>
            <w:col w:w="137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40" w:bottom="280" w:left="920" w:right="920"/>
        </w:sectPr>
      </w:pPr>
      <w:r>
        <w:pict>
          <v:shape type="#_x0000_t75" style="position:absolute;margin-left:0pt;margin-top:1.8e-006pt;width:340.32pt;height:481.92pt;mso-position-horizontal-relative:page;mso-position-vertical-relative:page;z-index:-18146">
            <v:imagedata o:title="" r:id="rId27"/>
          </v:shape>
        </w:pict>
      </w: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252" w:right="449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4"/>
          <w:szCs w:val="24"/>
        </w:rPr>
        <w:t>Environment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ةئيبلا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40" w:lineRule="exact" w:line="300"/>
        <w:ind w:left="1593" w:right="1647"/>
      </w:pPr>
      <w:r>
        <w:rPr>
          <w:rFonts w:cs="Times New Roman" w:hAnsi="Times New Roman" w:eastAsia="Times New Roman" w:ascii="Times New Roman"/>
          <w:color w:val="363435"/>
          <w:position w:val="2"/>
          <w:sz w:val="16"/>
          <w:szCs w:val="16"/>
        </w:rPr>
        <w:t>*2018  </w:t>
      </w:r>
      <w:r>
        <w:rPr>
          <w:rFonts w:cs="Times New Roman" w:hAnsi="Times New Roman" w:eastAsia="Times New Roman" w:ascii="Times New Roman"/>
          <w:color w:val="363435"/>
          <w:position w:val="2"/>
          <w:sz w:val="24"/>
          <w:szCs w:val="24"/>
        </w:rPr>
        <w:t>،</w:t>
      </w:r>
      <w:r>
        <w:rPr>
          <w:rFonts w:cs="Traditional Arabic" w:hAnsi="Traditional Arabic" w:eastAsia="Traditional Arabic" w:ascii="Traditional Arabic"/>
          <w:color w:val="363435"/>
          <w:position w:val="2"/>
          <w:sz w:val="20"/>
          <w:szCs w:val="20"/>
        </w:rPr>
        <w:t>ةظفالمحا بسح ةعملمجا تياافنلا نم درفلا ةصح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396" w:right="1451"/>
      </w:pPr>
      <w:r>
        <w:pict>
          <v:group style="position:absolute;margin-left:21.76pt;margin-top:57.193pt;width:295.929pt;height:64.732pt;mso-position-horizontal-relative:page;mso-position-vertical-relative:page;z-index:-18144" coordorigin="435,1144" coordsize="5919,1295">
            <v:shape style="position:absolute;left:435;top:1144;width:5919;height:1295" coordorigin="435,1144" coordsize="5919,1295" path="m1638,1144l435,1144,435,2438,6354,2438,5249,1719,1638,1719,1638,1144xe" filled="t" fillcolor="#E4B3D2" stroked="f">
              <v:path arrowok="t"/>
              <v:fill/>
            </v:shape>
            <v:shape style="position:absolute;left:435;top:1144;width:5919;height:1295" coordorigin="435,1144" coordsize="5919,1295" path="m1638,1719l5249,1718,6354,2438,6354,1144,1638,1144,1638,1719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6"/>
          <w:szCs w:val="16"/>
        </w:rPr>
        <w:t>Per Capita Waste Collecction by Governorate, 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75" w:hRule="exact"/>
        </w:trPr>
        <w:tc>
          <w:tcPr>
            <w:tcW w:w="1203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13"/>
                <w:szCs w:val="13"/>
              </w:rPr>
              <w:jc w:val="left"/>
              <w:spacing w:before="4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4"/>
              <w:ind w:left="23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درفلا ةصح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lineRule="exact" w:line="180"/>
              <w:ind w:left="2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)موي/مارغ(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7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ناكسلا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24"/>
              <w:ind w:left="-37" w:right="-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ةعملمجا ةيدلبلا تياافنلا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lineRule="exact" w:line="180"/>
              <w:ind w:left="467" w:right="4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)نط(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105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720" w:hRule="exact"/>
        </w:trPr>
        <w:tc>
          <w:tcPr>
            <w:tcW w:w="1203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90" w:lineRule="auto" w:line="250"/>
              <w:ind w:left="94" w:right="94"/>
            </w:pP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4"/>
                <w:szCs w:val="14"/>
              </w:rPr>
              <w:t>Per Capita Col-</w:t>
            </w: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4"/>
                <w:szCs w:val="14"/>
              </w:rPr>
              <w:t> lected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ind w:left="34" w:right="34"/>
            </w:pP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4"/>
                <w:szCs w:val="14"/>
              </w:rPr>
              <w:t>Waste  (Gm/Day)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26"/>
                <w:szCs w:val="26"/>
              </w:rPr>
              <w:jc w:val="left"/>
              <w:spacing w:before="10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284"/>
            </w:pP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2"/>
                <w:szCs w:val="12"/>
              </w:rPr>
              <w:t>Population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ind w:left="188" w:right="153"/>
            </w:pP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4"/>
                <w:szCs w:val="14"/>
              </w:rPr>
              <w:t>Collected Waste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474" w:right="474"/>
            </w:pPr>
            <w:r>
              <w:rPr>
                <w:rFonts w:cs="Times New Roman" w:hAnsi="Times New Roman" w:eastAsia="Times New Roman" w:ascii="Times New Roman"/>
                <w:b/>
                <w:i/>
                <w:color w:val="363435"/>
                <w:sz w:val="14"/>
                <w:szCs w:val="14"/>
              </w:rPr>
              <w:t>(Ton)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105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4430700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4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1334013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3" w:lineRule="exact" w:line="180"/>
              <w:ind w:right="1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5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7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7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7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543600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7"/>
              <w:ind w:left="437" w:right="4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375547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2" w:lineRule="exact" w:line="180"/>
              <w:ind w:left="70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1509000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37" w:right="4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361408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3" w:lineRule="exact" w:line="180"/>
              <w:ind w:left="6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2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5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5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209200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5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86478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1" w:lineRule="exact" w:line="180"/>
              <w:ind w:right="1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1957000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37" w:right="4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560390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3" w:lineRule="exact" w:line="180"/>
              <w:ind w:right="1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16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2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2"/>
              <w:ind w:left="437" w:right="4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255855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" w:lineRule="exact" w:line="180"/>
              <w:ind w:left="7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1.03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262100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98175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3" w:lineRule="exact" w:line="180"/>
              <w:ind w:right="1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56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2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2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1.26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2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194700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2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89425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28" w:lineRule="exact" w:line="200"/>
              <w:ind w:left="6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41" w:right="4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113470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3" w:lineRule="exact" w:line="180"/>
              <w:ind w:left="6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106500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84210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3" w:lineRule="exact" w:line="180"/>
              <w:ind w:left="6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7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7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0.80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7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175200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7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51370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3" w:lineRule="exact" w:line="180"/>
              <w:ind w:right="11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3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70" w:right="4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55664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3" w:lineRule="exact" w:line="180"/>
              <w:ind w:right="11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2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18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0.90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2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10554000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4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4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3466005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3" w:lineRule="exact" w:line="180"/>
              <w:ind w:left="6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80" w:bottom="0" w:left="320" w:right="2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1"/>
        <w:ind w:left="173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Department of Statistics \ Environment Section.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6" w:lineRule="exact" w:line="180"/>
        <w:sectPr>
          <w:type w:val="continuous"/>
          <w:pgSz w:w="6820" w:h="9640"/>
          <w:pgMar w:top="220" w:bottom="0" w:left="320" w:right="260"/>
          <w:cols w:num="2" w:equalWidth="off">
            <w:col w:w="3424" w:space="803"/>
            <w:col w:w="2013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.ةئيبلا مسق / 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tbl>
      <w:tblPr>
        <w:tblW w:w="0" w:type="auto"/>
        <w:tblLook w:val="01E0"/>
        <w:jc w:val="left"/>
        <w:tblInd w:w="5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49" w:hRule="exact"/>
        </w:trPr>
        <w:tc>
          <w:tcPr>
            <w:tcW w:w="467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9CA0A4"/>
            </w:tcBorders>
          </w:tcPr>
          <w:p/>
        </w:tc>
        <w:tc>
          <w:tcPr>
            <w:tcW w:w="4402" w:type="dxa"/>
            <w:tcBorders>
              <w:top w:val="single" w:sz="2" w:space="0" w:color="9CA0A4"/>
              <w:left w:val="single" w:sz="2" w:space="0" w:color="9CA0A4"/>
              <w:bottom w:val="single" w:sz="2" w:space="0" w:color="7E8589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40"/>
              <w:ind w:left="7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6"/>
                <w:szCs w:val="16"/>
              </w:rPr>
              <w:t>2018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،ةظفالمحا بسح ةعملمجا تياافنلا نم درفلا ةصح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347" w:type="dxa"/>
            <w:tcBorders>
              <w:top w:val="nil" w:sz="6" w:space="0" w:color="auto"/>
              <w:left w:val="single" w:sz="2" w:space="0" w:color="9CA0A4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323" w:hRule="exact"/>
        </w:trPr>
        <w:tc>
          <w:tcPr>
            <w:tcW w:w="467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  <w:tc>
          <w:tcPr>
            <w:tcW w:w="4402" w:type="dxa"/>
            <w:tcBorders>
              <w:top w:val="single" w:sz="2" w:space="0" w:color="7E8589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40"/>
              <w:ind w:left="3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Capita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Waste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Collecction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Governorate,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347" w:type="dxa"/>
            <w:tcBorders>
              <w:top w:val="single" w:sz="2" w:space="0" w:color="7E8589"/>
              <w:left w:val="single" w:sz="2" w:space="0" w:color="9CA0A4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2791" w:hRule="exact"/>
        </w:trPr>
        <w:tc>
          <w:tcPr>
            <w:tcW w:w="5216" w:type="dxa"/>
            <w:gridSpan w:val="3"/>
            <w:tcBorders>
              <w:top w:val="single" w:sz="2" w:space="0" w:color="9CA0A4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spacing w:before="68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sz w:val="9"/>
                <w:szCs w:val="9"/>
              </w:rPr>
              <w:t>2.5</w:t>
            </w:r>
            <w:r>
              <w:rPr>
                <w:rFonts w:cs="Times New Roman" w:hAnsi="Times New Roman" w:eastAsia="Times New Roman" w:ascii="Times New Roman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sz w:val="9"/>
                <w:szCs w:val="9"/>
              </w:rPr>
              <w:t>2.0</w:t>
            </w:r>
            <w:r>
              <w:rPr>
                <w:rFonts w:cs="Times New Roman" w:hAnsi="Times New Roman" w:eastAsia="Times New Roman" w:ascii="Times New Roman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sz w:val="9"/>
                <w:szCs w:val="9"/>
              </w:rPr>
              <w:t>1.5</w:t>
            </w:r>
            <w:r>
              <w:rPr>
                <w:rFonts w:cs="Times New Roman" w:hAnsi="Times New Roman" w:eastAsia="Times New Roman" w:ascii="Times New Roman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sz w:val="9"/>
                <w:szCs w:val="9"/>
              </w:rPr>
              <w:t>1.0</w:t>
            </w:r>
            <w:r>
              <w:rPr>
                <w:rFonts w:cs="Times New Roman" w:hAnsi="Times New Roman" w:eastAsia="Times New Roman" w:ascii="Times New Roman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sz w:val="9"/>
                <w:szCs w:val="9"/>
              </w:rPr>
              <w:t>0.5</w:t>
            </w:r>
            <w:r>
              <w:rPr>
                <w:rFonts w:cs="Times New Roman" w:hAnsi="Times New Roman" w:eastAsia="Times New Roman" w:ascii="Times New Roman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3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spacing w:lineRule="exact" w:line="80"/>
              <w:ind w:left="529"/>
            </w:pPr>
            <w:r>
              <w:rPr>
                <w:rFonts w:cs="Times New Roman" w:hAnsi="Times New Roman" w:eastAsia="Times New Roman" w:ascii="Times New Roman"/>
                <w:w w:val="207"/>
                <w:position w:val="-1"/>
                <w:sz w:val="9"/>
                <w:szCs w:val="9"/>
              </w:rPr>
              <w:t>0.0</w:t>
            </w:r>
            <w:r>
              <w:rPr>
                <w:rFonts w:cs="Times New Roman" w:hAnsi="Times New Roman" w:eastAsia="Times New Roman" w:ascii="Times New Roman"/>
                <w:w w:val="100"/>
                <w:position w:val="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00"/>
              <w:ind w:left="8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نامع   ءاقلبلا   ءاقرزلا    ابدام      دبرا     قرفملا  شرج   نولجع   كركلا   ةليفطلا     ناعم    ةبقعلا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left"/>
              <w:ind w:left="793"/>
            </w:pPr>
            <w:r>
              <w:rPr>
                <w:rFonts w:cs="Times New Roman" w:hAnsi="Times New Roman" w:eastAsia="Times New Roman" w:ascii="Times New Roman"/>
                <w:color w:val="363435"/>
                <w:w w:val="91"/>
                <w:sz w:val="10"/>
                <w:szCs w:val="10"/>
              </w:rPr>
              <w:t>Am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man  Balqa     Zarqa   Madaba   Irbid    Mafraq  Jarash   Ajlun     Karak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Tafiela 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0"/>
                <w:szCs w:val="10"/>
              </w:rPr>
              <w:t>Ma’an   Aqaba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1"/>
              <w:ind w:left="1347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Governorate                                             </w:t>
            </w:r>
            <w: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t>ةظفالمحا</w:t>
            </w:r>
          </w:p>
        </w:tc>
      </w:tr>
    </w:tbl>
    <w:p>
      <w:pPr>
        <w:sectPr>
          <w:type w:val="continuous"/>
          <w:pgSz w:w="6820" w:h="9640"/>
          <w:pgMar w:top="220" w:bottom="0" w:left="320" w:right="260"/>
        </w:sectPr>
      </w:pPr>
    </w:p>
    <w:p>
      <w:pPr>
        <w:rPr>
          <w:sz w:val="13"/>
          <w:szCs w:val="13"/>
        </w:rPr>
        <w:jc w:val="left"/>
        <w:spacing w:before="7" w:lineRule="exact" w:line="120"/>
      </w:pPr>
      <w:r>
        <w:pict>
          <v:group style="position:absolute;margin-left:0pt;margin-top:0pt;width:340.157pt;height:35.144pt;mso-position-horizontal-relative:page;mso-position-vertical-relative:page;z-index:-18145" coordorigin="0,0" coordsize="6803,703">
            <v:shape style="position:absolute;left:23;top:5;width:6780;height:672" coordorigin="23,5" coordsize="6780,672" path="m6803,5l23,5,23,677,6803,677,6803,5xe" filled="t" fillcolor="#D784B6" stroked="f">
              <v:path arrowok="t"/>
              <v:fill/>
            </v:shape>
            <v:shape style="position:absolute;left:23;top:5;width:6848;height:672" coordorigin="23,5" coordsize="6848,672" path="m6803,5l23,5,23,677,6803,677e" filled="f" stroked="t" strokeweight="0.5pt" strokecolor="#D784B6">
              <v:path arrowok="t"/>
            </v:shape>
            <v:shape style="position:absolute;left:25;top:5;width:0;height:672" coordorigin="25,5" coordsize="0,672" path="m25,5l25,677e" filled="f" stroked="t" strokeweight="2.614pt" strokecolor="#D784B6">
              <v:path arrowok="t"/>
            </v:shape>
            <v:shape style="position:absolute;left:-6798;top:5;width:6848;height:672" coordorigin="-6798,5" coordsize="6848,672" path="m50,5l0,5e" filled="f" stroked="t" strokeweight="0.5pt" strokecolor="#D784B6">
              <v:path arrowok="t"/>
            </v:shape>
            <v:shape style="position:absolute;left:-6798;top:5;width:6848;height:672" coordorigin="-6798,5" coordsize="6848,672" path="m0,677l50,677,50,5e" filled="f" stroked="t" strokeweight="0.5pt" strokecolor="#D784B6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ind w:left="170" w:right="-45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5"/>
          <w:szCs w:val="15"/>
        </w:rPr>
        <w:t>33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320" w:right="260"/>
          <w:cols w:num="2" w:equalWidth="off">
            <w:col w:w="3212" w:space="1653"/>
            <w:col w:w="1375"/>
          </w:cols>
        </w:sectPr>
      </w:pPr>
      <w:r>
        <w:pict>
          <v:group style="position:absolute;margin-left:85.5396pt;margin-top:-141.051pt;width:200.813pt;height:99.5006pt;mso-position-horizontal-relative:page;mso-position-vertical-relative:paragraph;z-index:-18143" coordorigin="1711,-2821" coordsize="4016,1990">
            <v:shape style="position:absolute;left:1716;top:-836;width:4006;height:0" coordorigin="1716,-836" coordsize="4006,0" path="m1716,-836l5722,-836e" filled="f" stroked="t" strokeweight="0.5pt" strokecolor="#363435">
              <v:path arrowok="t"/>
            </v:shape>
            <v:shape style="position:absolute;left:1716;top:-2816;width:0;height:1980" coordorigin="1716,-2816" coordsize="0,1980" path="m1716,-836l1716,-2816e" filled="f" stroked="t" strokeweight="0.5pt" strokecolor="#363435">
              <v:path arrowok="t"/>
            </v:shape>
            <v:shape style="position:absolute;left:1716;top:-836;width:110;height:0" coordorigin="1716,-836" coordsize="110,0" path="m1716,-836l1826,-836e" filled="f" stroked="t" strokeweight="0.5pt" strokecolor="#363435">
              <v:path arrowok="t"/>
            </v:shape>
            <v:shape style="position:absolute;left:1716;top:-1628;width:110;height:0" coordorigin="1716,-1628" coordsize="110,0" path="m1716,-1628l1826,-1628e" filled="f" stroked="t" strokeweight="0.5pt" strokecolor="#363435">
              <v:path arrowok="t"/>
            </v:shape>
            <v:shape style="position:absolute;left:1716;top:-2024;width:110;height:0" coordorigin="1716,-2024" coordsize="110,0" path="m1716,-2024l1826,-2024e" filled="f" stroked="t" strokeweight="0.5pt" strokecolor="#363435">
              <v:path arrowok="t"/>
            </v:shape>
            <v:shape style="position:absolute;left:1716;top:-2420;width:110;height:0" coordorigin="1716,-2420" coordsize="110,0" path="m1716,-2420l1826,-2420e" filled="f" stroked="t" strokeweight="0.5pt" strokecolor="#363435">
              <v:path arrowok="t"/>
            </v:shape>
            <v:shape style="position:absolute;left:1716;top:-2816;width:110;height:0" coordorigin="1716,-2816" coordsize="110,0" path="m1716,-2816l1826,-2816e" filled="f" stroked="t" strokeweight="0.5pt" strokecolor="#363435">
              <v:path arrowok="t"/>
            </v:shape>
            <v:shape style="position:absolute;left:5421;top:-1414;width:249;height:578" coordorigin="5421,-1414" coordsize="249,578" path="m5421,-1414l5421,-836,5670,-836,5670,-1414,5421,-1414xe" filled="t" fillcolor="#C983A2" stroked="f">
              <v:path arrowok="t"/>
              <v:fill/>
            </v:shape>
            <v:shape style="position:absolute;left:5421;top:-1414;width:249;height:578" coordorigin="5421,-1414" coordsize="249,578" path="m5421,-1414l5670,-1414,5670,-836,5421,-836,5421,-1414xe" filled="f" stroked="t" strokeweight="0.5pt" strokecolor="#C983A2">
              <v:path arrowok="t"/>
            </v:shape>
            <v:shape style="position:absolute;left:5089;top:-1470;width:249;height:634" coordorigin="5089,-1470" coordsize="249,634" path="m5089,-1470l5089,-836,5338,-836,5338,-1470,5089,-1470xe" filled="t" fillcolor="#C983A2" stroked="f">
              <v:path arrowok="t"/>
              <v:fill/>
            </v:shape>
            <v:shape style="position:absolute;left:5089;top:-1470;width:249;height:634" coordorigin="5089,-1470" coordsize="249,634" path="m5089,-1470l5338,-1470,5338,-836,5089,-836,5089,-1470xe" filled="f" stroked="t" strokeweight="0.5pt" strokecolor="#C983A2">
              <v:path arrowok="t"/>
            </v:shape>
            <v:shape style="position:absolute;left:4757;top:-2555;width:249;height:1719" coordorigin="4757,-2555" coordsize="249,1719" path="m4757,-2555l4757,-836,5006,-836,5006,-2555,4757,-2555xe" filled="t" fillcolor="#C983A2" stroked="f">
              <v:path arrowok="t"/>
              <v:fill/>
            </v:shape>
            <v:shape style="position:absolute;left:4757;top:-2555;width:249;height:1719" coordorigin="4757,-2555" coordsize="249,1719" path="m4757,-2555l5006,-2555,5006,-836,4757,-836,4757,-2555xe" filled="f" stroked="t" strokeweight="0.5pt" strokecolor="#C983A2">
              <v:path arrowok="t"/>
            </v:shape>
            <v:shape style="position:absolute;left:4425;top:-1541;width:249;height:705" coordorigin="4425,-1541" coordsize="249,705" path="m4425,-1541l4425,-836,4674,-836,4674,-1541,4425,-1541xe" filled="t" fillcolor="#C983A2" stroked="f">
              <v:path arrowok="t"/>
              <v:fill/>
            </v:shape>
            <v:shape style="position:absolute;left:4425;top:-1541;width:249;height:705" coordorigin="4425,-1541" coordsize="249,705" path="m4425,-1541l4674,-1541,4674,-836,4425,-836,4425,-1541xe" filled="f" stroked="t" strokeweight="0.5pt" strokecolor="#C983A2">
              <v:path arrowok="t"/>
            </v:shape>
            <v:shape style="position:absolute;left:4093;top:-1834;width:249;height:998" coordorigin="4093,-1834" coordsize="249,998" path="m4093,-1834l4093,-836,4342,-836,4342,-1834,4093,-1834xe" filled="t" fillcolor="#C983A2" stroked="f">
              <v:path arrowok="t"/>
              <v:fill/>
            </v:shape>
            <v:shape style="position:absolute;left:4093;top:-1834;width:249;height:998" coordorigin="4093,-1834" coordsize="249,998" path="m4093,-1834l4342,-1834,4342,-836,4093,-836,4093,-1834xe" filled="f" stroked="t" strokeweight="0.5pt" strokecolor="#C983A2">
              <v:path arrowok="t"/>
            </v:shape>
            <v:shape style="position:absolute;left:3760;top:-1652;width:249;height:816" coordorigin="3760,-1652" coordsize="249,816" path="m3760,-1652l3760,-836,4010,-836,4010,-1652,3760,-1652xe" filled="t" fillcolor="#C983A2" stroked="f">
              <v:path arrowok="t"/>
              <v:fill/>
            </v:shape>
            <v:shape style="position:absolute;left:3760;top:-1652;width:249;height:816" coordorigin="3760,-1652" coordsize="249,816" path="m3760,-1652l4010,-1652,4010,-836,3760,-836,3760,-1652xe" filled="f" stroked="t" strokeweight="0.5pt" strokecolor="#C983A2">
              <v:path arrowok="t"/>
            </v:shape>
            <v:shape style="position:absolute;left:3428;top:-1747;width:249;height:911" coordorigin="3428,-1747" coordsize="249,911" path="m3428,-1747l3428,-836,3678,-836,3678,-1747,3428,-1747xe" filled="t" fillcolor="#C983A2" stroked="f">
              <v:path arrowok="t"/>
              <v:fill/>
            </v:shape>
            <v:shape style="position:absolute;left:3428;top:-1747;width:249;height:911" coordorigin="3428,-1747" coordsize="249,911" path="m3428,-1747l3678,-1747,3678,-836,3428,-836,3428,-1747xe" filled="f" stroked="t" strokeweight="0.5pt" strokecolor="#C983A2">
              <v:path arrowok="t"/>
            </v:shape>
            <v:shape style="position:absolute;left:3096;top:-1454;width:249;height:618" coordorigin="3096,-1454" coordsize="249,618" path="m3096,-1454l3096,-836,3345,-836,3345,-1454,3096,-1454xe" filled="t" fillcolor="#C983A2" stroked="f">
              <v:path arrowok="t"/>
              <v:fill/>
            </v:shape>
            <v:shape style="position:absolute;left:3096;top:-1454;width:249;height:618" coordorigin="3096,-1454" coordsize="249,618" path="m3096,-1454l3345,-1454,3345,-836,3096,-836,3096,-1454xe" filled="f" stroked="t" strokeweight="0.5pt" strokecolor="#C983A2">
              <v:path arrowok="t"/>
            </v:shape>
            <v:shape style="position:absolute;left:2764;top:-1731;width:249;height:895" coordorigin="2764,-1731" coordsize="249,895" path="m2764,-1731l2764,-836,3013,-836,3013,-1731,2764,-1731xe" filled="t" fillcolor="#C983A2" stroked="f">
              <v:path arrowok="t"/>
              <v:fill/>
            </v:shape>
            <v:shape style="position:absolute;left:2764;top:-1731;width:249;height:895" coordorigin="2764,-1731" coordsize="249,895" path="m2764,-1731l3013,-1731,3013,-836,2764,-836,2764,-1731xe" filled="f" stroked="t" strokeweight="0.5pt" strokecolor="#C983A2">
              <v:path arrowok="t"/>
            </v:shape>
            <v:shape style="position:absolute;left:2432;top:-1359;width:249;height:523" coordorigin="2432,-1359" coordsize="249,523" path="m2432,-1359l2432,-836,2681,-836,2681,-1359,2432,-1359xe" filled="t" fillcolor="#C983A2" stroked="f">
              <v:path arrowok="t"/>
              <v:fill/>
            </v:shape>
            <v:shape style="position:absolute;left:2432;top:-1359;width:249;height:523" coordorigin="2432,-1359" coordsize="249,523" path="m2432,-1359l2681,-1359,2681,-836,2432,-836,2432,-1359xe" filled="f" stroked="t" strokeweight="0.5pt" strokecolor="#C983A2">
              <v:path arrowok="t"/>
            </v:shape>
            <v:shape style="position:absolute;left:2100;top:-2333;width:249;height:1497" coordorigin="2100,-2333" coordsize="249,1497" path="m2100,-2333l2100,-836,2349,-836,2349,-2333,2100,-2333xe" filled="t" fillcolor="#C983A2" stroked="f">
              <v:path arrowok="t"/>
              <v:fill/>
            </v:shape>
            <v:shape style="position:absolute;left:2100;top:-2333;width:249;height:1497" coordorigin="2100,-2333" coordsize="249,1497" path="m2100,-2333l2349,-2333,2349,-836,2100,-836,2100,-2333xe" filled="f" stroked="t" strokeweight="0.5pt" strokecolor="#C983A2">
              <v:path arrowok="t"/>
            </v:shape>
            <v:shape style="position:absolute;left:1767;top:-1485;width:249;height:649" coordorigin="1767,-1485" coordsize="249,649" path="m1767,-1485l1767,-836,2017,-836,2017,-1485,1767,-1485xe" filled="t" fillcolor="#C983A2" stroked="f">
              <v:path arrowok="t"/>
              <v:fill/>
            </v:shape>
            <v:shape style="position:absolute;left:1767;top:-1485;width:249;height:649" coordorigin="1767,-1485" coordsize="249,649" path="m1767,-1485l2017,-1485,2017,-836,1767,-836,1767,-1485xe" filled="f" stroked="t" strokeweight="0.5pt" strokecolor="#C983A2">
              <v:path arrowok="t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ind w:left="309"/>
      </w:pPr>
      <w:r>
        <w:rPr>
          <w:rFonts w:cs="Traditional Arabic" w:hAnsi="Traditional Arabic" w:eastAsia="Traditional Arabic" w:ascii="Traditional Arabic"/>
          <w:b/>
          <w:color w:val="363435"/>
          <w:sz w:val="24"/>
          <w:szCs w:val="24"/>
        </w:rPr>
        <w:t>Environment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30"/>
          <w:szCs w:val="30"/>
        </w:rPr>
        <w:t>ةئيبلا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60"/>
        <w:ind w:left="980"/>
      </w:pPr>
      <w:r>
        <w:pict>
          <v:group style="position:absolute;margin-left:36.5pt;margin-top:33.2789pt;width:273.393pt;height:72.635pt;mso-position-horizontal-relative:page;mso-position-vertical-relative:paragraph;z-index:-18142" coordorigin="730,666" coordsize="5468,1453">
            <v:shape style="position:absolute;left:730;top:666;width:5468;height:1453" coordorigin="730,666" coordsize="5468,1453" path="m730,666l730,2118,1850,2118,1850,666,730,666xe" filled="t" fillcolor="#E4B3D2" stroked="f">
              <v:path arrowok="t"/>
              <v:fill/>
            </v:shape>
            <v:shape style="position:absolute;left:730;top:666;width:5468;height:1453" coordorigin="730,666" coordsize="5468,1453" path="m2913,666l1850,666,1850,2118,2913,2118,2913,1679,5040,1679,6198,2118,6198,666,2913,666xe" filled="t" fillcolor="#E4B3D2" stroked="f">
              <v:path arrowok="t"/>
              <v:fill/>
            </v:shape>
            <v:shape style="position:absolute;left:730;top:666;width:5468;height:1453" coordorigin="730,666" coordsize="5468,1453" path="m5040,1679l2913,1679,2913,2118,6198,2118,5040,1679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16"/>
          <w:szCs w:val="16"/>
        </w:rPr>
        <w:t>)نط(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،صلختلا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بولسأو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ميلقلإا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تيادلبلا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لبق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نم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ةعملمجا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ةبلصلا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تياافنلا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ةيمك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893" w:right="896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Quantity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Collected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Solid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Wastes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From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Muncipilaties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Region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8" w:lineRule="exact" w:line="180"/>
        <w:ind w:left="2187" w:right="2190"/>
      </w:pP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Disposal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Method,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4"/>
          <w:szCs w:val="14"/>
        </w:rPr>
        <w:t>(Ton)</w:t>
      </w:r>
      <w:r>
        <w:rPr>
          <w:rFonts w:cs="Times New Roman" w:hAnsi="Times New Roman" w:eastAsia="Times New Roman" w:ascii="Times New Roman"/>
          <w:color w:val="000000"/>
          <w:w w:val="100"/>
          <w:sz w:val="14"/>
          <w:szCs w:val="14"/>
        </w:rPr>
      </w:r>
    </w:p>
    <w:p>
      <w:pPr>
        <w:rPr>
          <w:sz w:val="4"/>
          <w:szCs w:val="4"/>
        </w:rPr>
        <w:jc w:val="left"/>
        <w:spacing w:before="7"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37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013" w:hRule="exact"/>
        </w:trPr>
        <w:tc>
          <w:tcPr>
            <w:tcW w:w="112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1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Region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8"/>
                <w:szCs w:val="18"/>
              </w:rPr>
              <w:jc w:val="left"/>
              <w:spacing w:before="4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2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8"/>
                <w:szCs w:val="18"/>
              </w:rPr>
              <w:jc w:val="left"/>
              <w:spacing w:before="4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يحص رمط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8"/>
                <w:szCs w:val="18"/>
              </w:rPr>
              <w:jc w:val="left"/>
              <w:spacing w:before="4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3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ماع بكم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15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4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8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ميلقلإا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439" w:hRule="exact"/>
        </w:trPr>
        <w:tc>
          <w:tcPr>
            <w:tcW w:w="112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3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Sanitary landfill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3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Dump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15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272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Middle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2,157,446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2,157,446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411" w:right="4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5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طسولا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North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1,003,845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1,003,845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411" w:right="4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5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لامشلا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South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304,714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411" w:right="4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304,714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5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بونلجا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97" w:hRule="exact"/>
        </w:trPr>
        <w:tc>
          <w:tcPr>
            <w:tcW w:w="112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3,466,005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26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3,466,005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3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304,714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5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6" w:lineRule="exact" w:line="2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200" w:bottom="0" w:left="340" w:right="30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2"/>
        <w:ind w:left="352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Department of Statistics \ Environment Section.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5" w:lineRule="exact" w:line="180"/>
        <w:sectPr>
          <w:type w:val="continuous"/>
          <w:pgSz w:w="6820" w:h="9640"/>
          <w:pgMar w:top="220" w:bottom="0" w:left="340" w:right="300"/>
          <w:cols w:num="2" w:equalWidth="off">
            <w:col w:w="3603" w:space="451"/>
            <w:col w:w="2126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 ةئيبلا مسق / 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1422" w:right="1701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*2018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،ميلقلإا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ةبلصلا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تياافنلا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لقنو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عجم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تامزلتسم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725" w:right="1005"/>
      </w:pPr>
      <w:r>
        <w:pict>
          <v:group style="position:absolute;margin-left:22.663pt;margin-top:8.94267pt;width:282.416pt;height:58.071pt;mso-position-horizontal-relative:page;mso-position-vertical-relative:paragraph;z-index:-18141" coordorigin="453,179" coordsize="5648,1161">
            <v:shape style="position:absolute;left:453;top:179;width:5648;height:1161" coordorigin="453,179" coordsize="5648,1161" path="m453,179l453,1340,1190,1340,1190,179,453,179xe" filled="t" fillcolor="#E4B3D2" stroked="f">
              <v:path arrowok="t"/>
              <v:fill/>
            </v:shape>
            <v:shape style="position:absolute;left:453;top:179;width:5648;height:1161" coordorigin="453,179" coordsize="5648,1161" path="m6102,179l5429,179,5429,721,1866,721,1866,179,1190,179,1866,993,4077,993,4791,1340,6102,1340,6102,179xe" filled="t" fillcolor="#E4B3D2" stroked="f">
              <v:path arrowok="t"/>
              <v:fill/>
            </v:shape>
            <v:shape style="position:absolute;left:453;top:179;width:5648;height:1161" coordorigin="453,179" coordsize="5648,1161" path="m1866,993l1190,179,1190,1340,4791,1340,4077,993,1866,993xe" filled="t" fillcolor="#E4B3D2" stroked="f">
              <v:path arrowok="t"/>
              <v:fill/>
            </v:shape>
            <v:shape style="position:absolute;left:453;top:179;width:5648;height:1161" coordorigin="453,179" coordsize="5648,1161" path="m4077,179l1866,179,1866,721,5429,721,5429,179,4077,179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Requirments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Solid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Wastes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Collection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Transport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Region,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8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9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43" w:hRule="exact"/>
        </w:trPr>
        <w:tc>
          <w:tcPr>
            <w:tcW w:w="737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6"/>
                <w:szCs w:val="26"/>
              </w:rPr>
              <w:jc w:val="left"/>
              <w:spacing w:before="16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Region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6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8"/>
                <w:szCs w:val="28"/>
              </w:rPr>
              <w:jc w:val="left"/>
              <w:spacing w:before="4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ىرخأ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2211" w:type="dxa"/>
            <w:gridSpan w:val="3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74" w:lineRule="exact" w:line="300"/>
              <w:ind w:left="431" w:right="4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2"/>
                <w:szCs w:val="22"/>
              </w:rPr>
              <w:t>ةئيبلا في ينلماعلا ددع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exact" w:line="100"/>
              <w:ind w:left="2" w:right="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3"/>
                <w:szCs w:val="13"/>
              </w:rPr>
              <w:t>Number of Environmental Employ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ees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71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5" w:lineRule="auto" w:line="187"/>
              <w:ind w:left="199" w:right="102" w:hanging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طئاسو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لقنلا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5" w:lineRule="auto" w:line="187"/>
              <w:ind w:left="57" w:right="6" w:firstLine="12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تياوالحا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672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ميلقلإا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71" w:hRule="exact"/>
        </w:trPr>
        <w:tc>
          <w:tcPr>
            <w:tcW w:w="737" w:type="dxa"/>
            <w:vMerge w:val=""/>
            <w:tcBorders>
              <w:left w:val="nil" w:sz="6" w:space="0" w:color="auto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676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13" w:lineRule="exact" w:line="220"/>
              <w:ind w:left="1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13" w:lineRule="exact" w:line="220"/>
              <w:ind w:left="31" w:right="-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ةئيبلا ةياحم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spacing w:before="13" w:lineRule="exact" w:line="220"/>
              <w:ind w:left="242" w:right="2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عجم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  <w:tc>
          <w:tcPr>
            <w:tcW w:w="71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Transport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Vehicles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3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lineRule="exact" w:line="120"/>
              <w:ind w:left="40" w:right="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Number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3" w:lineRule="exact" w:line="160"/>
              <w:ind w:left="60" w:right="25" w:hanging="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Contain-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ers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72" w:type="dxa"/>
            <w:vMerge w:val=""/>
            <w:tcBorders>
              <w:left w:val="nil" w:sz="6" w:space="0" w:color="auto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348" w:hRule="exact"/>
        </w:trPr>
        <w:tc>
          <w:tcPr>
            <w:tcW w:w="737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6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0"/>
              <w:ind w:lef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Other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0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0"/>
              <w:ind w:left="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Protection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80"/>
              <w:ind w:left="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Collection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1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63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672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304" w:hRule="exact"/>
        </w:trPr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1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Middle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1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12411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5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11469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5"/>
              <w:ind w:left="220" w:righ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5"/>
              <w:ind w:left="1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18110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0" w:lineRule="exact" w:line="220"/>
              <w:ind w:left="1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طسولا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North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01" w:righ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3" w:righ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2161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20" w:righ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18249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1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لامشلا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9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South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47" w:right="2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65" w:right="2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20" w:righ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28836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1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بونلجا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97" w:hRule="exact"/>
        </w:trPr>
        <w:tc>
          <w:tcPr>
            <w:tcW w:w="73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18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6,180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16,004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0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19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1,625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14,379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1,447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65,195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6" w:lineRule="exact" w:line="220"/>
              <w:ind w:left="18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340" w:right="30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5"/>
        <w:ind w:left="136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Department of Statistics \ Environment Section.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8" w:lineRule="exact" w:line="180"/>
        <w:sectPr>
          <w:type w:val="continuous"/>
          <w:pgSz w:w="6820" w:h="9640"/>
          <w:pgMar w:top="220" w:bottom="0" w:left="340" w:right="300"/>
          <w:cols w:num="2" w:equalWidth="off">
            <w:col w:w="3387" w:space="589"/>
            <w:col w:w="220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.ةئيبلا مسق / ةماعلا تاءاصحلإا ةرئاد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Rule="exact" w:line="200"/>
        <w:sectPr>
          <w:type w:val="continuous"/>
          <w:pgSz w:w="6820" w:h="9640"/>
          <w:pgMar w:top="220" w:bottom="0" w:left="340" w:right="3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14" w:right="-50"/>
      </w:pPr>
      <w:r>
        <w:pict>
          <v:group style="position:absolute;margin-left:0pt;margin-top:0pt;width:340.157pt;height:34.337pt;mso-position-horizontal-relative:page;mso-position-vertical-relative:page;z-index:-18140" coordorigin="0,0" coordsize="6803,687">
            <v:shape style="position:absolute;left:0;top:5;width:69;height:672" coordorigin="0,5" coordsize="69,672" path="m0,677l69,677,69,5,0,5,0,677xe" filled="t" fillcolor="#D784B6" stroked="f">
              <v:path arrowok="t"/>
              <v:fill/>
            </v:shape>
            <v:shape style="position:absolute;left:-6798;top:5;width:6867;height:672" coordorigin="-6798,5" coordsize="6867,672" path="m69,5l0,5e" filled="f" stroked="t" strokeweight="0.5pt" strokecolor="#D784B6">
              <v:path arrowok="t"/>
            </v:shape>
            <v:shape style="position:absolute;left:-6798;top:5;width:6867;height:672" coordorigin="-6798,5" coordsize="6867,672" path="m0,677l69,677,69,5e" filled="f" stroked="t" strokeweight="0.5pt" strokecolor="#D784B6">
              <v:path arrowok="t"/>
            </v:shape>
            <v:shape style="position:absolute;left:42;top:5;width:6761;height:672" coordorigin="42,5" coordsize="6761,672" path="m42,677l6803,677,6803,5,42,5,42,677xe" filled="t" fillcolor="#D784B6" stroked="f">
              <v:path arrowok="t"/>
              <v:fill/>
            </v:shape>
            <v:shape style="position:absolute;left:42;top:5;width:6867;height:672" coordorigin="42,5" coordsize="6867,672" path="m6803,5l42,5,42,677,6803,677e" filled="f" stroked="t" strokeweight="0.5pt" strokecolor="#D784B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34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340" w:right="300"/>
          <w:cols w:num="2" w:equalWidth="off">
            <w:col w:w="3155" w:space="1653"/>
            <w:col w:w="1372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ind w:left="392"/>
      </w:pPr>
      <w:r>
        <w:rPr>
          <w:rFonts w:cs="Traditional Arabic" w:hAnsi="Traditional Arabic" w:eastAsia="Traditional Arabic" w:ascii="Traditional Arabic"/>
          <w:b/>
          <w:color w:val="363435"/>
          <w:sz w:val="24"/>
          <w:szCs w:val="24"/>
        </w:rPr>
        <w:t>Environment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30"/>
          <w:szCs w:val="30"/>
        </w:rPr>
        <w:t>ةئيبلا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rPr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262" w:right="1293"/>
      </w:pPr>
      <w:r>
        <w:rPr>
          <w:rFonts w:cs="Times New Roman" w:hAnsi="Times New Roman" w:eastAsia="Times New Roman" w:ascii="Times New Roman"/>
          <w:color w:val="363435"/>
          <w:position w:val="1"/>
          <w:sz w:val="16"/>
          <w:szCs w:val="16"/>
        </w:rPr>
        <w:t>*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2018-2016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363435"/>
          <w:w w:val="90"/>
          <w:position w:val="3"/>
          <w:sz w:val="18"/>
          <w:szCs w:val="18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)م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م.م(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ميلقلإا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ةيدلبلاو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ةيلزنلما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ضارغلأل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يئالما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ديوزتلا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671" w:right="609"/>
      </w:pP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Water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Supply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for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Household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&amp;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Municipal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Purposes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Region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(m.c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m),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2016-2018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8"/>
          <w:szCs w:val="8"/>
        </w:rPr>
        <w:jc w:val="left"/>
        <w:spacing w:before="8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88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00" w:hRule="exact"/>
        </w:trPr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Region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5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5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5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5"/>
              <w:ind w:left="2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7" w:lineRule="exact" w:line="300"/>
              <w:ind w:left="5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2"/>
                <w:szCs w:val="22"/>
              </w:rPr>
              <w:t>ميلقلإا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72" w:hRule="exact"/>
        </w:trPr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Central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314.0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311.7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303.5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طسولا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North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64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لامشلا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South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57.8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6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بونلجا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00" w:hRule="exact"/>
        </w:trPr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2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474.2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2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2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458.3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2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4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8" w:lineRule="exact" w:line="220"/>
              <w:ind w:left="68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200" w:bottom="0" w:left="220" w:right="20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6"/>
        <w:ind w:left="911" w:right="-39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*Source: Ministry of Water and Irrigation 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8" w:lineRule="exact" w:line="180"/>
        <w:sectPr>
          <w:type w:val="continuous"/>
          <w:pgSz w:w="6820" w:h="9640"/>
          <w:pgMar w:top="220" w:bottom="0" w:left="220" w:right="200"/>
          <w:cols w:num="2" w:equalWidth="off">
            <w:col w:w="3140" w:space="1882"/>
            <w:col w:w="137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.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يرلاو هايلما ةرازو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Traditional Arabic" w:hAnsi="Traditional Arabic" w:eastAsia="Traditional Arabic" w:ascii="Traditional Arabic"/>
          <w:sz w:val="22"/>
          <w:szCs w:val="22"/>
        </w:rPr>
        <w:jc w:val="center"/>
        <w:spacing w:lineRule="exact" w:line="280"/>
        <w:ind w:left="1209" w:right="1120"/>
      </w:pPr>
      <w:r>
        <w:rPr>
          <w:rFonts w:cs="Times New Roman" w:hAnsi="Times New Roman" w:eastAsia="Times New Roman" w:ascii="Times New Roman"/>
          <w:color w:val="363435"/>
          <w:position w:val="3"/>
          <w:sz w:val="16"/>
          <w:szCs w:val="16"/>
        </w:rPr>
        <w:t>*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16"/>
          <w:szCs w:val="16"/>
        </w:rPr>
        <w:t>)م.م.م(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3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،تامادختسلااو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ردصلما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ةعزوم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ةمدختسلما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هايلما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3"/>
          <w:sz w:val="22"/>
          <w:szCs w:val="22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2"/>
          <w:szCs w:val="22"/>
        </w:rPr>
        <w:t>ةيمك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1441" w:right="1350"/>
      </w:pPr>
      <w:r>
        <w:pict>
          <v:group style="position:absolute;margin-left:17.366pt;margin-top:6.62908pt;width:306.372pt;height:41.912pt;mso-position-horizontal-relative:page;mso-position-vertical-relative:paragraph;z-index:-18139" coordorigin="347,133" coordsize="6127,838">
            <v:shape style="position:absolute;left:347;top:133;width:6127;height:838" coordorigin="347,133" coordsize="6127,838" path="m1427,700l5624,700,6475,971,6475,133,1427,133,1427,700xe" filled="t" fillcolor="#E4B3D2" stroked="f">
              <v:path arrowok="t"/>
              <v:fill/>
            </v:shape>
            <v:shape style="position:absolute;left:347;top:133;width:6127;height:838" coordorigin="347,133" coordsize="6127,838" path="m347,133l347,971,6475,971,5624,700,1427,700,1427,133,347,133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Used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Water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Quantity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by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Source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Usage,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(m.c.m)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tbl>
      <w:tblPr>
        <w:tblW w:w="0" w:type="auto"/>
        <w:tblLook w:val="01E0"/>
        <w:jc w:val="left"/>
        <w:tblInd w:w="10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67" w:hRule="exact"/>
        </w:trPr>
        <w:tc>
          <w:tcPr>
            <w:tcW w:w="108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10"/>
                <w:szCs w:val="10"/>
              </w:rPr>
              <w:jc w:val="left"/>
              <w:spacing w:before="1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Source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5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4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ةيناويلحا ةورثلا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center"/>
              <w:ind w:left="255" w:right="2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ير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ةيعانص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sz w:val="14"/>
                <w:szCs w:val="14"/>
              </w:rPr>
              <w:jc w:val="left"/>
              <w:spacing w:before="8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23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ةيدلب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851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8"/>
                <w:szCs w:val="28"/>
              </w:rPr>
              <w:jc w:val="left"/>
              <w:spacing w:before="4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3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ردصلما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71" w:hRule="exact"/>
        </w:trPr>
        <w:tc>
          <w:tcPr>
            <w:tcW w:w="108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1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Livestock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Irrigation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8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Industrial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29"/>
              <w:ind w:left="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Municipal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51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289" w:hRule="exact"/>
        </w:trPr>
        <w:tc>
          <w:tcPr>
            <w:tcW w:w="10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Surface Water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1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340.44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4"/>
              <w:ind w:left="446" w:right="4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184.14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4"/>
              <w:ind w:left="236" w:right="2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140.54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9" w:lineRule="exact" w:line="200"/>
              <w:ind w:left="1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ةيحطسلا هايلما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0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Ground Water 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**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5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1.97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5"/>
              <w:ind w:left="253" w:right="25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25.41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355.02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1" w:lineRule="exact" w:line="200"/>
              <w:ind w:left="11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*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*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ةيفولجا هايلما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0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Treated Waste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0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95" w:right="49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69" w:right="2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18" w:right="3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1" w:lineRule="auto" w:line="187"/>
              <w:ind w:left="488" w:right="17" w:hanging="2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ةمداعلا هايلما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ةلجاعلما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9" w:hRule="exact"/>
        </w:trPr>
        <w:tc>
          <w:tcPr>
            <w:tcW w:w="10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1101.74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4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10.07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2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560.54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2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35.57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8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4"/>
              <w:ind w:left="17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495.56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9" w:lineRule="exact" w:line="200"/>
              <w:ind w:left="4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عوــــــملمجا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20" w:right="20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7"/>
        <w:ind w:left="13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Ministry of Water &amp; Irrigation.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/>
        <w:ind w:left="131" w:right="-44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**23m3 underground water wells of Almukhaibeh in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/>
        <w:ind w:left="13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Abdullah channel was calculated surface quantity.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0"/>
        <w:ind w:left="859"/>
      </w:pPr>
      <w:r>
        <w:rPr>
          <w:rFonts w:cs="Traditional Arabic" w:hAnsi="Traditional Arabic" w:eastAsia="Traditional Arabic" w:ascii="Traditional Arabic"/>
          <w:color w:val="363435"/>
          <w:position w:val="2"/>
          <w:sz w:val="14"/>
          <w:szCs w:val="14"/>
        </w:rPr>
        <w:t>.يرلاو هايلما ةرازو :ردصلما </w:t>
      </w:r>
      <w:r>
        <w:rPr>
          <w:rFonts w:cs="Times New Roman" w:hAnsi="Times New Roman" w:eastAsia="Times New Roman" w:ascii="Times New Roman"/>
          <w:color w:val="363435"/>
          <w:position w:val="2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rPr>
          <w:rFonts w:cs="Traditional Arabic" w:hAnsi="Traditional Arabic" w:eastAsia="Traditional Arabic" w:ascii="Traditional Arabic"/>
          <w:color w:val="363435"/>
          <w:position w:val="4"/>
          <w:sz w:val="14"/>
          <w:szCs w:val="14"/>
        </w:rPr>
        <w:t>ةانق في ةلاسم )ةبيخلما رباأ( ةيفوج هايم </w:t>
      </w:r>
      <w:r>
        <w:rPr>
          <w:rFonts w:cs="Times New Roman" w:hAnsi="Times New Roman" w:eastAsia="Times New Roman" w:ascii="Times New Roman"/>
          <w:color w:val="363435"/>
          <w:position w:val="4"/>
          <w:sz w:val="14"/>
          <w:szCs w:val="14"/>
        </w:rPr>
        <w:t>3</w:t>
      </w:r>
      <w:r>
        <w:rPr>
          <w:rFonts w:cs="Traditional Arabic" w:hAnsi="Traditional Arabic" w:eastAsia="Traditional Arabic" w:ascii="Traditional Arabic"/>
          <w:color w:val="363435"/>
          <w:position w:val="4"/>
          <w:sz w:val="14"/>
          <w:szCs w:val="14"/>
        </w:rPr>
        <w:t>م </w:t>
      </w:r>
      <w:r>
        <w:rPr>
          <w:rFonts w:cs="Times New Roman" w:hAnsi="Times New Roman" w:eastAsia="Times New Roman" w:ascii="Times New Roman"/>
          <w:color w:val="363435"/>
          <w:position w:val="4"/>
          <w:sz w:val="14"/>
          <w:szCs w:val="14"/>
        </w:rPr>
        <w:t>23 **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lineRule="exact" w:line="140"/>
        <w:ind w:left="459"/>
        <w:sectPr>
          <w:type w:val="continuous"/>
          <w:pgSz w:w="6820" w:h="9640"/>
          <w:pgMar w:top="220" w:bottom="0" w:left="220" w:right="200"/>
          <w:cols w:num="2" w:equalWidth="off">
            <w:col w:w="3100" w:space="1257"/>
            <w:col w:w="2043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2"/>
          <w:sz w:val="14"/>
          <w:szCs w:val="14"/>
        </w:rPr>
        <w:t>.ةيحطس ةيمكابهاستحا تم اللهدبع كللما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220" w:right="2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7"/>
        <w:ind w:left="270" w:right="-37"/>
      </w:pPr>
      <w:r>
        <w:pict>
          <v:group style="position:absolute;margin-left:0pt;margin-top:0pt;width:340.157pt;height:34.337pt;mso-position-horizontal-relative:page;mso-position-vertical-relative:page;z-index:-18138" coordorigin="0,0" coordsize="6803,687">
            <v:shape style="position:absolute;left:5;top:5;width:6798;height:672" coordorigin="5,5" coordsize="6798,672" path="m5,677l6803,677,6803,5,5,5,5,677xe" filled="t" fillcolor="#D784B6" stroked="f">
              <v:path arrowok="t"/>
              <v:fill/>
            </v:shape>
            <v:shape style="position:absolute;left:5;top:5;width:6867;height:672" coordorigin="5,5" coordsize="6867,672" path="m6803,5l5,5,5,677,6803,677e" filled="f" stroked="t" strokeweight="0.5pt" strokecolor="#D784B6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0"/>
        <w:sectPr>
          <w:type w:val="continuous"/>
          <w:pgSz w:w="6820" w:h="9640"/>
          <w:pgMar w:top="220" w:bottom="0" w:left="220" w:right="200"/>
          <w:cols w:num="2" w:equalWidth="off">
            <w:col w:w="1798" w:space="1363"/>
            <w:col w:w="323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3"/>
          <w:sz w:val="15"/>
          <w:szCs w:val="15"/>
        </w:rPr>
        <w:t>35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372" w:right="489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4"/>
          <w:szCs w:val="24"/>
        </w:rPr>
        <w:t>Environment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ةئيبلا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479" w:right="422"/>
      </w:pP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16"/>
          <w:szCs w:val="16"/>
        </w:rPr>
        <w:t>2018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2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ةظفالمحا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بسح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ندرلأا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في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)مم(راطملأا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لدعمو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)نمود(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اهليهتأ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داعلما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ةحاسلماو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ةيوعرلا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تايملمحا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مهأ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ةحاسم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218" w:right="137"/>
      </w:pPr>
      <w:r>
        <w:pict>
          <v:group style="position:absolute;margin-left:16.854pt;margin-top:16.0628pt;width:230.074pt;height:52.37pt;mso-position-horizontal-relative:page;mso-position-vertical-relative:paragraph;z-index:-18137" coordorigin="337,321" coordsize="4601,1047">
            <v:shape style="position:absolute;left:2374;top:331;width:2554;height:605" coordorigin="2374,331" coordsize="2554,605" path="m2374,331l2374,936,4929,936,4929,331,2374,331xe" filled="t" fillcolor="#E4B3D2" stroked="f">
              <v:path arrowok="t"/>
              <v:fill/>
            </v:shape>
            <v:shape style="position:absolute;left:347;top:331;width:4581;height:1027" coordorigin="347,331" coordsize="4581,1027" path="m1481,1359l4929,1359,4929,936,2374,936,2374,331,347,331,347,1359,1481,1359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Area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of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Pastoral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Reserves,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Rehabilitated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Area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(Dunum),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Establishcd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year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and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Rainfall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Rate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(mm)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Jordan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4"/>
          <w:szCs w:val="14"/>
        </w:rPr>
        <w:t>by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center"/>
        <w:spacing w:before="9" w:lineRule="exact" w:line="160"/>
        <w:ind w:left="2671" w:right="2615"/>
      </w:pPr>
      <w:r>
        <w:rPr>
          <w:rFonts w:cs="Times New Roman" w:hAnsi="Times New Roman" w:eastAsia="Times New Roman" w:ascii="Times New Roman"/>
          <w:b/>
          <w:color w:val="363435"/>
          <w:w w:val="90"/>
          <w:sz w:val="14"/>
          <w:szCs w:val="14"/>
        </w:rPr>
        <w:t>Governor</w:t>
      </w:r>
      <w:r>
        <w:rPr>
          <w:rFonts w:cs="Times New Roman" w:hAnsi="Times New Roman" w:eastAsia="Times New Roman" w:ascii="Times New Roman"/>
          <w:b/>
          <w:color w:val="363435"/>
          <w:w w:val="90"/>
          <w:sz w:val="15"/>
          <w:szCs w:val="15"/>
        </w:rPr>
        <w:t>ate,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5"/>
          <w:szCs w:val="15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5"/>
          <w:szCs w:val="15"/>
        </w:rPr>
        <w:t>2018</w:t>
      </w:r>
      <w:r>
        <w:rPr>
          <w:rFonts w:cs="Times New Roman" w:hAnsi="Times New Roman" w:eastAsia="Times New Roman" w:ascii="Times New Roman"/>
          <w:color w:val="000000"/>
          <w:w w:val="100"/>
          <w:sz w:val="15"/>
          <w:szCs w:val="15"/>
        </w:rPr>
      </w:r>
    </w:p>
    <w:p>
      <w:pPr>
        <w:rPr>
          <w:sz w:val="2"/>
          <w:szCs w:val="2"/>
        </w:rPr>
        <w:jc w:val="left"/>
        <w:spacing w:before="3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12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605" w:hRule="exact"/>
        </w:trPr>
        <w:tc>
          <w:tcPr>
            <w:tcW w:w="113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ind w:left="298" w:right="2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Reserve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361" w:right="3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Name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93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auto" w:line="250"/>
              <w:ind w:left="357" w:right="110" w:hanging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Governor-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 ate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auto" w:line="187"/>
              <w:ind w:left="299" w:right="66" w:hanging="18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داعلما 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اهليهتأ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auto" w:line="187"/>
              <w:ind w:left="219" w:right="129" w:hanging="4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ةحاسلما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ةيلكلا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auto" w:line="187"/>
              <w:ind w:left="199" w:right="153" w:firstLine="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 راطملاا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719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ind w:left="17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  <w:tc>
          <w:tcPr>
            <w:tcW w:w="823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ind w:left="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ةيملمحا مسا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</w:tr>
      <w:tr>
        <w:trPr>
          <w:trHeight w:val="423" w:hRule="exact"/>
        </w:trPr>
        <w:tc>
          <w:tcPr>
            <w:tcW w:w="113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893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</w:tcPr>
          <w:p/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34"/>
              <w:ind w:left="39" w:right="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Rehabilitated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298" w:right="2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2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7"/>
              <w:ind w:left="2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Area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34"/>
              <w:ind w:left="120" w:right="1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Rainfall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center"/>
              <w:spacing w:before="7"/>
              <w:ind w:left="223" w:right="2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Rate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719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823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Environment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ةئيبلا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Thamayel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9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ليامثلا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Lajoon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8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نوجللا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Nakhel \ Almazar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رازلما/لنخ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Wadi Bani Hamad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0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داحم نب داو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Sarfa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افرص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AlShareef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فيرشلا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AlSenena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6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ةينينسلا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Fifa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....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5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افيف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AlTwana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ةناوتلا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AlKamea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1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ةيمكلا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AlModawara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1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ةرودلما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AlA`eshea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ةيشئاعلا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Ras AlNagab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2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بقنلا سار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AlFujej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جيجفلا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AlMansheah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4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ةيشنلما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48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48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AlFaiesalia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36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37" w:lineRule="exact" w:line="180"/>
              <w:ind w:left="3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5"/>
                <w:szCs w:val="15"/>
              </w:rPr>
              <w:t>ةيلصيفلا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313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81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AlHusieneea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316" w:righ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4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3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ةينيسلحا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</w:tr>
      <w:tr>
        <w:trPr>
          <w:trHeight w:val="313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81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AlHshemeeah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316" w:right="3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4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6F6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4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ةيشمالها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</w:tr>
      <w:tr>
        <w:trPr>
          <w:trHeight w:val="313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81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Wadi Alhesha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....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9"/>
              <w:ind w:left="2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69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44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70" w:lineRule="exact" w:line="220"/>
              <w:ind w:left="18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5"/>
                <w:szCs w:val="15"/>
              </w:rPr>
              <w:t>ةشيلها يداو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5"/>
                <w:szCs w:val="15"/>
              </w:rPr>
            </w:r>
          </w:p>
        </w:tc>
      </w:tr>
      <w:tr>
        <w:trPr>
          <w:trHeight w:val="342" w:hRule="exact"/>
        </w:trPr>
        <w:tc>
          <w:tcPr>
            <w:tcW w:w="113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95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Aqaba\ Wadi Araba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89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/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3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....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3"/>
              <w:ind w:left="2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0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83"/>
              <w:ind w:left="266" w:right="2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1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73"/>
              <w:ind w:left="375"/>
            </w:pPr>
            <w:r>
              <w:rPr>
                <w:rFonts w:cs="Times New Roman" w:hAnsi="Times New Roman" w:eastAsia="Times New Roman" w:ascii="Times New Roman"/>
                <w:color w:val="363435"/>
                <w:sz w:val="15"/>
                <w:szCs w:val="15"/>
              </w:rPr>
              <w:t>ةبقعلا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82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raditional Arabic" w:hAnsi="Traditional Arabic" w:eastAsia="Traditional Arabic" w:ascii="Traditional Arabic"/>
                <w:sz w:val="15"/>
                <w:szCs w:val="15"/>
              </w:rPr>
              <w:jc w:val="left"/>
              <w:spacing w:before="86"/>
              <w:ind w:left="4"/>
            </w:pPr>
            <w:r>
              <w:rPr>
                <w:rFonts w:cs="Traditional Arabic" w:hAnsi="Traditional Arabic" w:eastAsia="Traditional Arabic" w:ascii="Traditional Arabic"/>
                <w:color w:val="363435"/>
                <w:sz w:val="15"/>
                <w:szCs w:val="15"/>
              </w:rPr>
              <w:t>ةبرع يداو /ةبقعلا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5"/>
                <w:szCs w:val="15"/>
              </w:rPr>
            </w:r>
          </w:p>
        </w:tc>
      </w:tr>
      <w:tr>
        <w:trPr>
          <w:trHeight w:val="258" w:hRule="exact"/>
        </w:trPr>
        <w:tc>
          <w:tcPr>
            <w:tcW w:w="2027" w:type="dxa"/>
            <w:gridSpan w:val="2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1"/>
              <w:ind w:left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1"/>
              <w:ind w:left="3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34100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1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289500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348" w:type="dxa"/>
            <w:gridSpan w:val="3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9" w:lineRule="exact" w:line="200"/>
              <w:ind w:right="132"/>
            </w:pPr>
            <w:r>
              <w:rPr>
                <w:rFonts w:cs="Traditional Arabic" w:hAnsi="Traditional Arabic" w:eastAsia="Traditional Arabic" w:ascii="Traditional Arabic"/>
                <w:color w:val="363435"/>
                <w:position w:val="1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48" w:hRule="exact"/>
        </w:trPr>
        <w:tc>
          <w:tcPr>
            <w:tcW w:w="2027" w:type="dxa"/>
            <w:gridSpan w:val="2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before="58"/>
              <w:ind w:left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Grand Total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9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3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68470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7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6"/>
              <w:ind w:lef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821700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348" w:type="dxa"/>
            <w:gridSpan w:val="3"/>
            <w:tcBorders>
              <w:top w:val="nil" w:sz="6" w:space="0" w:color="auto"/>
              <w:left w:val="single" w:sz="8" w:space="0" w:color="E1E2E3"/>
              <w:bottom w:val="nil" w:sz="6" w:space="0" w:color="auto"/>
              <w:right w:val="single" w:sz="8" w:space="0" w:color="E1E2E3"/>
            </w:tcBorders>
            <w:shd w:val="clear" w:color="auto" w:fill="FCEFF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132"/>
            </w:pPr>
            <w:r>
              <w:rPr>
                <w:rFonts w:cs="Traditional Arabic" w:hAnsi="Traditional Arabic" w:eastAsia="Traditional Arabic" w:ascii="Traditional Arabic"/>
                <w:color w:val="363435"/>
                <w:sz w:val="16"/>
                <w:szCs w:val="16"/>
              </w:rPr>
              <w:t>يلكلا 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80" w:bottom="0" w:left="200" w:right="22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30"/>
        <w:ind w:left="110" w:right="-40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Continued...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 w:lineRule="exact" w:line="180"/>
        <w:sectPr>
          <w:type w:val="continuous"/>
          <w:pgSz w:w="6820" w:h="9640"/>
          <w:pgMar w:top="220" w:bottom="0" w:left="200" w:right="220"/>
          <w:cols w:num="2" w:equalWidth="off">
            <w:col w:w="750" w:space="5186"/>
            <w:col w:w="46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عبتي...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200" w:right="220"/>
        </w:sectPr>
      </w:pPr>
      <w:r>
        <w:rPr>
          <w:sz w:val="20"/>
          <w:szCs w:val="20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pict>
          <v:group style="position:absolute;margin-left:0.671pt;margin-top:0pt;width:339.486pt;height:34.337pt;mso-position-horizontal-relative:page;mso-position-vertical-relative:page;z-index:-18136" coordorigin="13,0" coordsize="6790,687">
            <v:shape style="position:absolute;left:23;top:5;width:6780;height:672" coordorigin="23,5" coordsize="6780,672" path="m6803,5l23,5,23,677,6803,677,6803,5xe" filled="t" fillcolor="#D784B6" stroked="f">
              <v:path arrowok="t"/>
              <v:fill/>
            </v:shape>
            <v:shape style="position:absolute;left:23;top:5;width:6848;height:672" coordorigin="23,5" coordsize="6848,672" path="m6803,5l23,5,23,677,6803,677e" filled="f" stroked="t" strokeweight="0.5pt" strokecolor="#D784B6">
              <v:path arrowok="t"/>
            </v:shape>
            <w10:wrap type="none"/>
          </v:group>
        </w:pict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290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0"/>
        <w:sectPr>
          <w:type w:val="continuous"/>
          <w:pgSz w:w="6820" w:h="9640"/>
          <w:pgMar w:top="220" w:bottom="0" w:left="200" w:right="220"/>
          <w:cols w:num="2" w:equalWidth="off">
            <w:col w:w="1818" w:space="1430"/>
            <w:col w:w="315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36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7" w:lineRule="exact" w:line="400"/>
        <w:ind w:left="525"/>
      </w:pPr>
      <w:r>
        <w:rPr>
          <w:rFonts w:cs="Traditional Arabic" w:hAnsi="Traditional Arabic" w:eastAsia="Traditional Arabic" w:ascii="Traditional Arabic"/>
          <w:b/>
          <w:color w:val="363435"/>
          <w:sz w:val="24"/>
          <w:szCs w:val="24"/>
        </w:rPr>
        <w:t>Environment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30"/>
          <w:szCs w:val="30"/>
        </w:rPr>
        <w:t>ةئيبلا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809" w:right="647"/>
      </w:pP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لقنلاو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سايقلا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فياص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دادع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يماظن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قفو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ةساردلا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ديق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تلاز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ام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تيلاو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ةلغشلما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ةددجتلما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ةقاطلا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20"/>
          <w:szCs w:val="20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2"/>
          <w:sz w:val="20"/>
          <w:szCs w:val="20"/>
        </w:rPr>
        <w:t>عيراشم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00"/>
        <w:ind w:left="2774"/>
      </w:pPr>
      <w:r>
        <w:rPr>
          <w:rFonts w:cs="Times New Roman" w:hAnsi="Times New Roman" w:eastAsia="Times New Roman" w:ascii="Times New Roman"/>
          <w:color w:val="363435"/>
          <w:position w:val="3"/>
          <w:sz w:val="16"/>
          <w:szCs w:val="16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18"/>
          <w:szCs w:val="18"/>
        </w:rPr>
        <w:t>)طاو.ك(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16"/>
          <w:szCs w:val="16"/>
        </w:rPr>
        <w:t>2018-2017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3"/>
          <w:sz w:val="20"/>
          <w:szCs w:val="20"/>
        </w:rPr>
        <w:t>،</w:t>
      </w:r>
      <w:r>
        <w:rPr>
          <w:rFonts w:cs="Traditional Arabic" w:hAnsi="Traditional Arabic" w:eastAsia="Traditional Arabic" w:ascii="Traditional Arabic"/>
          <w:b/>
          <w:color w:val="363435"/>
          <w:w w:val="90"/>
          <w:position w:val="3"/>
          <w:sz w:val="20"/>
          <w:szCs w:val="20"/>
        </w:rPr>
        <w:t>روبعلبا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372" w:right="171"/>
      </w:pPr>
      <w:r>
        <w:pict>
          <v:group style="position:absolute;margin-left:29.224pt;margin-top:20.0145pt;width:283.464pt;height:38.552pt;mso-position-horizontal-relative:page;mso-position-vertical-relative:paragraph;z-index:-18135" coordorigin="584,400" coordsize="5669,771">
            <v:shape style="position:absolute;left:584;top:400;width:5669;height:771" coordorigin="584,400" coordsize="5669,771" path="m2002,786l3419,1171,6254,1171,6254,786,2002,786xe" filled="t" fillcolor="#E4B3D2" stroked="f">
              <v:path arrowok="t"/>
              <v:fill/>
            </v:shape>
            <v:shape style="position:absolute;left:584;top:400;width:5669;height:771" coordorigin="584,400" coordsize="5669,771" path="m2002,1171l3419,1171,2002,786,6254,786,6254,400,584,400,584,1171,2002,1171xe" filled="t" fillcolor="#E4B3D2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Renewable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Energy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Projects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that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are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Still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under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Study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in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Accordance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with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the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net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position w:val="1"/>
          <w:sz w:val="16"/>
          <w:szCs w:val="16"/>
        </w:rPr>
        <w:t>metering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before="8" w:lineRule="exact" w:line="180"/>
        <w:ind w:left="2097" w:right="1896"/>
      </w:pP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&amp;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Transit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Systems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2017-2018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363435"/>
          <w:w w:val="90"/>
          <w:sz w:val="16"/>
          <w:szCs w:val="16"/>
        </w:rPr>
        <w:t>(kw)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p>
      <w:pPr>
        <w:rPr>
          <w:sz w:val="6"/>
          <w:szCs w:val="6"/>
        </w:rPr>
        <w:jc w:val="left"/>
        <w:spacing w:before="6"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18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86" w:hRule="exact"/>
        </w:trPr>
        <w:tc>
          <w:tcPr>
            <w:tcW w:w="1417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E4B3D2"/>
          </w:tcPr>
          <w:p>
            <w:pPr>
              <w:rPr>
                <w:sz w:val="28"/>
                <w:szCs w:val="28"/>
              </w:rPr>
              <w:jc w:val="left"/>
              <w:spacing w:before="12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3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Project Type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80" w:lineRule="exact" w:line="280"/>
              <w:ind w:left="3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0"/>
                <w:szCs w:val="20"/>
              </w:rPr>
              <w:t>ةردقلا عوممج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center"/>
              <w:spacing w:before="80" w:lineRule="exact" w:line="280"/>
              <w:ind w:left="521" w:right="5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0"/>
                <w:szCs w:val="20"/>
              </w:rPr>
              <w:t>ددعلا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80" w:lineRule="exact" w:line="280"/>
              <w:ind w:left="3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0"/>
                <w:szCs w:val="20"/>
              </w:rPr>
              <w:t>عورشلما عون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</w:tr>
      <w:tr>
        <w:trPr>
          <w:trHeight w:val="386" w:hRule="exact"/>
        </w:trPr>
        <w:tc>
          <w:tcPr>
            <w:tcW w:w="1417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E4B3D2"/>
          </w:tcPr>
          <w:p/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9"/>
              <w:ind w:lef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 Capacity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9"/>
              <w:ind w:left="4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Number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4B3D2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9"/>
              <w:ind w:left="3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Project Type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</w:tr>
      <w:tr>
        <w:trPr>
          <w:trHeight w:val="272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Telecom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539" w:right="5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4" w:lineRule="exact" w:line="200"/>
              <w:ind w:left="473" w:right="47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تلااصتا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Places of worship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539" w:right="5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604" w:right="6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25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يدايتعا ةدابع نكامأ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Universities - regular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490" w:right="4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9664.1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48"/>
              <w:ind w:left="607" w:right="6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2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يدايتعا - تاعماج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Charities - Regular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23" w:right="5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1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يدايتعا - ةييرخ تايعجم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Public buildings 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regular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4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20329.67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04" w:right="6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2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يدايتعا - ةماع نيابم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Schools - regular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461" w:right="4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2611.61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04" w:right="6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30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يدايتعا - سرادم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Hospitals - regular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23" w:right="5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20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يدايتعا - تايفشتسم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Army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490" w:right="4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8120.3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32" w:right="5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شيلجا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Street lighting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490" w:right="4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3037.4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FDFD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42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عراوشلا ةرناإ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NGOs (UNHCR)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39" w:right="5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5040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16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 NGOS )  UNHCR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Banks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71" w:right="5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68" w:right="5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كونب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Commercial and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industrial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4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12068.05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71" w:right="5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38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يعانصو يراتج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C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Agricultural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C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490" w:right="49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2491.9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CF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04" w:right="6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CF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41" w:right="54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يعارز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Companies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71" w:right="57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09" w:right="50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تاكرش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Hotels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10" w:right="5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21175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04" w:right="6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38" w:right="5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قدانف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 pumps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23" w:right="5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636" w:right="63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5" w:lineRule="exact" w:line="220"/>
              <w:ind w:left="41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هايم تاخضم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B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Household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B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45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5919.455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BF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39" w:right="5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BF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61" w:right="5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ليزنم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14" w:hRule="exact"/>
        </w:trPr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0"/>
              <w:ind w:left="4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95093.285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0"/>
              <w:ind w:left="539" w:right="53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3202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41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DBE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5" w:lineRule="exact" w:line="220"/>
              <w:ind w:left="522" w:right="5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320" w:bottom="0" w:left="380" w:right="2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8"/>
        <w:ind w:left="194" w:right="-41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Ministry of Energy &amp; Mineral Resources.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1" w:lineRule="exact" w:line="180"/>
        <w:sectPr>
          <w:type w:val="continuous"/>
          <w:pgSz w:w="6820" w:h="9640"/>
          <w:pgMar w:top="220" w:bottom="0" w:left="380" w:right="260"/>
          <w:cols w:num="2" w:equalWidth="off">
            <w:col w:w="3101" w:space="1334"/>
            <w:col w:w="174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.ةيندعلما ةورثلاو ةقاطلا ةرازو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380" w:right="26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pict>
          <v:group style="position:absolute;margin-left:0pt;margin-top:0pt;width:340.157pt;height:46.8563pt;mso-position-horizontal-relative:page;mso-position-vertical-relative:page;z-index:-18134" coordorigin="0,0" coordsize="6803,937">
            <v:shape style="position:absolute;left:0;top:0;width:6798;height:927" coordorigin="0,0" coordsize="6798,927" path="m2267,0l0,14,0,150,5,927,6798,884,6792,0,2267,0xe" filled="t" fillcolor="#D784B6" stroked="f">
              <v:path arrowok="t"/>
              <v:fill/>
            </v:shape>
            <v:shape style="position:absolute;left:-1;top:-29;width:6799;height:956" coordorigin="-1,-29" coordsize="6799,956" path="m6798,884l6792,0e" filled="f" stroked="t" strokeweight="0.5pt" strokecolor="#D784B6">
              <v:path arrowok="t"/>
            </v:shape>
            <v:shape style="position:absolute;left:-1;top:-29;width:6799;height:956" coordorigin="-1,-29" coordsize="6799,956" path="m2269,0l0,14e" filled="f" stroked="t" strokeweight="0.5pt" strokecolor="#D784B6">
              <v:path arrowok="t"/>
            </v:shape>
            <v:shape style="position:absolute;left:-1;top:-29;width:6799;height:956" coordorigin="-1,-29" coordsize="6799,956" path="m0,150l5,927,6798,884e" filled="f" stroked="t" strokeweight="0.5pt" strokecolor="#D784B6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10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0"/>
        <w:sectPr>
          <w:type w:val="continuous"/>
          <w:pgSz w:w="6820" w:h="9640"/>
          <w:pgMar w:top="220" w:bottom="0" w:left="380" w:right="260"/>
          <w:cols w:num="2" w:equalWidth="off">
            <w:col w:w="1638" w:space="1363"/>
            <w:col w:w="317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5"/>
          <w:szCs w:val="15"/>
        </w:rPr>
        <w:t>37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22.106pt;margin-top:37.985pt;width:301.472pt;height:392.031pt;mso-position-horizontal-relative:page;mso-position-vertical-relative:page;z-index:-18133" coordorigin="442,760" coordsize="6029,7841">
            <v:shape type="#_x0000_t75" style="position:absolute;left:445;top:760;width:6035;height:7841">
              <v:imagedata o:title="" r:id="rId28"/>
            </v:shape>
            <v:shape style="position:absolute;left:5448;top:1565;width:1013;height:471" coordorigin="5448,1565" coordsize="1013,471" path="m5448,2035l6462,2035,6462,1565,5448,1565,5448,2035xe" filled="t" fillcolor="#FDFDFD" stroked="f">
              <v:path arrowok="t"/>
              <v:fill/>
            </v:shape>
            <v:shape style="position:absolute;left:452;top:1565;width:892;height:471" coordorigin="452,1565" coordsize="892,471" path="m452,2035l1344,2035,1344,1565,452,1565,452,2035xe" filled="t" fillcolor="#FDFDFD" stroked="f">
              <v:path arrowok="t"/>
              <v:fill/>
            </v:shape>
            <v:shape style="position:absolute;left:1344;top:1502;width:4104;height:612" coordorigin="1344,1502" coordsize="4104,612" path="m1344,1502l1344,2114,5448,2114,5448,1502,1344,1502xe" filled="t" fillcolor="#363435" stroked="f">
              <v:path arrowok="t"/>
              <v:fill/>
            </v:shape>
            <v:shape style="position:absolute;left:1590;top:1657;width:66;height:63" coordorigin="1590,1657" coordsize="66,63" path="m1610,1657l1590,1696,1634,1719,1656,1680,1610,1657xe" filled="f" stroked="t" strokeweight="0.5pt" strokecolor="#201E1E">
              <v:path arrowok="t"/>
            </v:shape>
            <v:shape style="position:absolute;left:1528;top:1682;width:65;height:63" coordorigin="1528,1682" coordsize="65,63" path="m1548,1682l1528,1721,1572,1744,1593,1705,1548,1682xe" filled="f" stroked="t" strokeweight="0.5pt" strokecolor="#201E1E">
              <v:path arrowok="t"/>
            </v:shape>
            <v:shape style="position:absolute;left:1400;top:1746;width:384;height:182" coordorigin="1400,1746" coordsize="384,182" path="m1784,1854l1783,1829,1780,1808,1776,1789,1770,1772,1765,1765,1759,1756,1751,1746,1730,1790,1745,1805,1755,1822,1755,1823,1760,1840,1762,1861,1762,1873,1762,1881,1531,1881,1508,1880,1488,1876,1469,1871,1454,1865,1435,1851,1424,1835,1420,1815,1420,1815,1420,1804,1423,1793,1428,1780,1436,1763,1440,1755,1432,1750,1419,1772,1412,1785,1405,1806,1401,1825,1400,1838,1403,1860,1410,1880,1421,1896,1438,1909,1455,1917,1473,1923,1494,1927,1516,1928,1523,1928,1784,1928,1784,1854xe" filled="f" stroked="t" strokeweight="0.5pt" strokecolor="#201E1E">
              <v:path arrowok="t"/>
            </v:shape>
            <v:shape style="position:absolute;left:1789;top:1594;width:123;height:334" coordorigin="1789,1594" coordsize="123,334" path="m1913,1881l1874,1881,1868,1881,1863,1877,1858,1869,1852,1857,1848,1838,1844,1813,1843,1807,1843,1777,1842,1751,1841,1728,1840,1708,1839,1692,1839,1679,1838,1672,1835,1650,1832,1630,1828,1611,1823,1594,1789,1647,1796,1653,1802,1661,1806,1670,1809,1677,1812,1686,1814,1697,1816,1713,1818,1735,1818,1747,1819,1767,1821,1787,1822,1807,1822,1810,1824,1832,1826,1853,1829,1870,1830,1874,1836,1896,1844,1912,1852,1923,1862,1928,1874,1928,1913,1928,1913,1881xe" filled="f" stroked="t" strokeweight="0.5pt" strokecolor="#201E1E">
              <v:path arrowok="t"/>
            </v:shape>
            <v:shape style="position:absolute;left:1893;top:1778;width:240;height:150" coordorigin="1893,1778" coordsize="240,150" path="m2133,1881l2131,1864,2125,1844,2118,1830,2110,1814,2100,1797,2088,1778,2071,1784,2053,1795,2048,1799,2032,1811,2018,1826,2007,1840,1999,1852,1990,1861,1980,1868,1962,1877,1942,1880,1935,1881,1893,1881,1893,1928,1936,1928,1960,1927,1978,1923,1984,1921,2000,1911,2015,1896,2017,1894,2033,1905,2050,1915,2064,1920,2084,1926,2103,1928,2105,1928,2133,1928,2133,1881xe" filled="f" stroked="t" strokeweight="0.5pt" strokecolor="#201E1E">
              <v:path arrowok="t"/>
            </v:shape>
            <v:shape style="position:absolute;left:2038;top:1817;width:64;height:61" coordorigin="2038,1817" coordsize="64,61" path="m2099,1878l2089,1877,2077,1873,2066,1867,2054,1862,2044,1855,2038,1848,2043,1839,2048,1833,2052,1829,2058,1823,2065,1819,2074,1817,2081,1826,2087,1835,2091,1843,2096,1853,2099,1864,2102,1874,2099,1878xe" filled="f" stroked="t" strokeweight="0.5pt" strokecolor="#201E1E">
              <v:path arrowok="t"/>
            </v:shape>
            <v:shape style="position:absolute;left:2147;top:1793;width:228;height:258" coordorigin="2147,1793" coordsize="228,258" path="m2375,1881l2374,1857,2372,1837,2367,1821,2355,1801,2337,1793,2333,1793,2315,1798,2299,1812,2294,1821,2286,1839,2282,1859,2281,1873,2284,1895,2295,1912,2302,1917,2317,1924,2337,1928,2357,1929,2342,1948,2330,1963,2324,1971,2308,1986,2293,1999,2277,2009,2258,2018,2239,2024,2219,2026,2214,2026,2205,2026,2195,2025,2184,2022,2172,2020,2162,2017,2152,2015,2147,2024,2159,2028,2171,2033,2182,2037,2197,2042,2210,2045,2219,2047,2232,2050,2244,2051,2256,2051,2275,2049,2293,2043,2311,2033,2327,2019,2342,2001,2354,1983,2364,1964,2371,1945,2374,1927,2375,1912,2375,1881xe" filled="f" stroked="t" strokeweight="0.5pt" strokecolor="#201E1E">
              <v:path arrowok="t"/>
            </v:shape>
            <v:shape style="position:absolute;left:2307;top:1837;width:51;height:45" coordorigin="2307,1837" coordsize="51,45" path="m2319,1875l2311,1870,2307,1864,2307,1855,2307,1850,2308,1845,2312,1842,2316,1839,2320,1837,2325,1837,2333,1837,2339,1840,2343,1846,2349,1852,2354,1864,2358,1882,2340,1882,2327,1880,2319,1875xe" filled="f" stroked="t" strokeweight="0.5pt" strokecolor="#201E1E">
              <v:path arrowok="t"/>
            </v:shape>
            <v:shape style="position:absolute;left:2356;top:1574;width:135;height:354" coordorigin="2356,1574" coordsize="135,354" path="m2491,1875l2459,1660,2472,1665,2474,1659,2476,1652,2477,1641,2479,1631,2479,1621,2479,1612,2470,1608,2461,1605,2452,1601,2440,1596,2434,1588,2434,1577,2430,1574,2426,1585,2422,1595,2420,1606,2418,1617,2417,1629,2417,1642,2431,1649,2464,1881,2356,1881,2356,1928,2491,1928,2491,1875xe" filled="f" stroked="t" strokeweight="0.5pt" strokecolor="#201E1E">
              <v:path arrowok="t"/>
            </v:shape>
            <v:shape style="position:absolute;left:2472;top:1774;width:240;height:154" coordorigin="2472,1774" coordsize="240,154" path="m2712,1881l2672,1881,2666,1881,2659,1879,2651,1876,2642,1873,2637,1870,2634,1865,2647,1854,2656,1846,2661,1840,2668,1831,2671,1823,2671,1815,2665,1797,2647,1783,2629,1777,2608,1775,2595,1774,2571,1776,2552,1780,2545,1784,2534,1798,2529,1820,2529,1826,2529,1842,2535,1842,2538,1838,2541,1835,2543,1834,2546,1833,2549,1832,2552,1832,2559,1832,2566,1836,2572,1843,2583,1857,2565,1867,2546,1874,2539,1876,2520,1879,2500,1881,2497,1881,2472,1881,2472,1928,2497,1928,2518,1927,2538,1924,2556,1919,2562,1917,2580,1908,2597,1897,2604,1892,2616,1907,2633,1919,2636,1920,2648,1925,2660,1928,2672,1928,2712,1928,2712,1881xe" filled="f" stroked="t" strokeweight="0.5pt" strokecolor="#201E1E">
              <v:path arrowok="t"/>
            </v:shape>
            <v:shape style="position:absolute;left:2693;top:1778;width:240;height:150" coordorigin="2693,1778" coordsize="240,150" path="m2932,1881l2930,1864,2924,1844,2917,1830,2909,1814,2899,1797,2887,1778,2870,1784,2852,1795,2847,1799,2831,1811,2817,1826,2806,1840,2798,1852,2789,1861,2779,1868,2761,1877,2741,1880,2735,1881,2693,1881,2693,1928,2735,1928,2759,1927,2777,1923,2784,1921,2799,1911,2814,1896,2816,1894,2832,1905,2850,1915,2863,1920,2884,1926,2902,1928,2904,1928,2932,1928,2932,1881xe" filled="f" stroked="t" strokeweight="0.5pt" strokecolor="#201E1E">
              <v:path arrowok="t"/>
            </v:shape>
            <v:shape style="position:absolute;left:2837;top:1817;width:64;height:61" coordorigin="2837,1817" coordsize="64,61" path="m2899,1878l2888,1877,2877,1873,2865,1867,2853,1862,2844,1855,2837,1848,2843,1839,2847,1833,2851,1829,2857,1823,2865,1819,2873,1817,2880,1826,2886,1835,2890,1843,2895,1853,2899,1864,2901,1874,2899,1878xe" filled="f" stroked="t" strokeweight="0.5pt" strokecolor="#201E1E">
              <v:path arrowok="t"/>
            </v:shape>
            <v:shape style="position:absolute;left:2913;top:1574;width:135;height:354" coordorigin="2913,1574" coordsize="135,354" path="m3048,1875l3016,1660,3029,1665,3031,1659,3033,1652,3034,1641,3036,1631,3037,1621,3037,1612,3027,1608,3018,1605,3009,1601,2997,1596,2991,1588,2991,1577,2987,1574,2983,1585,2980,1595,2977,1606,2975,1617,2974,1629,2974,1642,2988,1649,3021,1881,2913,1881,2913,1928,3048,1928,3048,1875xe" filled="f" stroked="t" strokeweight="0.5pt" strokecolor="#201E1E">
              <v:path arrowok="t"/>
            </v:shape>
            <v:shape style="position:absolute;left:3089;top:1594;width:52;height:342" coordorigin="3089,1594" coordsize="52,342" path="m3136,1777l3134,1759,3132,1739,3130,1720,3128,1699,3125,1679,3122,1655,3120,1634,3117,1615,3115,1598,3114,1594,3110,1602,3106,1611,3101,1620,3096,1629,3092,1638,3089,1646,3091,1666,3094,1686,3096,1706,3097,1715,3099,1735,3102,1755,3104,1775,3105,1795,3107,1814,3110,1845,3111,1867,3112,1885,3112,1901,3112,1903,3112,1915,3111,1928,3110,1933,3115,1936,3124,1920,3130,1908,3133,1901,3139,1881,3141,1862,3141,1858,3141,1843,3140,1825,3138,1804,3136,1779,3136,1777xe" filled="f" stroked="t" strokeweight="0.5pt" strokecolor="#201E1E">
              <v:path arrowok="t"/>
            </v:shape>
            <v:shape style="position:absolute;left:3178;top:1793;width:228;height:258" coordorigin="3178,1793" coordsize="228,258" path="m3406,1881l3405,1857,3403,1837,3398,1821,3386,1801,3368,1793,3364,1793,3346,1798,3330,1812,3325,1821,3317,1839,3313,1859,3312,1873,3316,1895,3326,1912,3333,1917,3348,1924,3368,1928,3388,1929,3373,1948,3361,1963,3355,1971,3339,1986,3324,1999,3309,2009,3290,2018,3270,2024,3251,2026,3245,2026,3236,2026,3226,2025,3215,2022,3204,2020,3193,2017,3183,2015,3178,2024,3190,2028,3202,2033,3214,2037,3229,2042,3241,2045,3250,2047,3263,2050,3275,2051,3287,2051,3306,2049,3324,2043,3342,2033,3358,2019,3373,2001,3385,1983,3395,1964,3402,1945,3405,1927,3406,1912,3406,1881xe" filled="f" stroked="t" strokeweight="0.5pt" strokecolor="#201E1E">
              <v:path arrowok="t"/>
            </v:shape>
            <v:shape style="position:absolute;left:3338;top:1837;width:51;height:45" coordorigin="3338,1837" coordsize="51,45" path="m3350,1875l3342,1870,3338,1864,3338,1855,3338,1850,3340,1845,3343,1842,3347,1839,3351,1837,3357,1837,3364,1837,3370,1840,3375,1846,3380,1852,3385,1864,3389,1882,3371,1882,3358,1880,3350,1875xe" filled="f" stroked="t" strokeweight="0.5pt" strokecolor="#201E1E">
              <v:path arrowok="t"/>
            </v:shape>
            <v:shape type="#_x0000_t75" style="position:absolute;left:3557;top:1589;width:1834;height:380">
              <v:imagedata o:title="" r:id="rId29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0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465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color w:val="FDFDFD"/>
          <w:position w:val="-1"/>
          <w:sz w:val="56"/>
          <w:szCs w:val="56"/>
        </w:rPr>
        <w:t>تامولعملاو تلااصتلاا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" w:lineRule="exact" w:line="400"/>
        <w:ind w:left="116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3"/>
          <w:szCs w:val="23"/>
        </w:rPr>
        <w:t>Communications and Information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تامولعلماو تلااصتلاا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785" w:right="1703"/>
      </w:pPr>
      <w:r>
        <w:rPr>
          <w:rFonts w:cs="Times New Roman" w:hAnsi="Times New Roman" w:eastAsia="Times New Roman" w:ascii="Times New Roman"/>
          <w:color w:val="363435"/>
          <w:position w:val="4"/>
          <w:sz w:val="16"/>
          <w:szCs w:val="16"/>
        </w:rPr>
        <w:t>*</w:t>
      </w: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2018-2017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،تامولعلماو تلااصتلال ةراتمخ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034" w:right="912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Communications and Information Indicators, 2017-2018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5"/>
          <w:szCs w:val="5"/>
        </w:rPr>
        <w:jc w:val="left"/>
        <w:spacing w:before="1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51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88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7E3DE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7E3DE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7E3DE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88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7E3DE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71" w:lineRule="exact" w:line="2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397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 w:lineRule="auto" w:line="250"/>
              <w:ind w:left="57" w:right="11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Computer Users Age 5+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Years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auto" w:line="187"/>
              <w:ind w:left="1701" w:right="57" w:hanging="168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تاونس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5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رامعلأل بوسالحا يمدختسم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رثكأف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Computer Use for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Entertainment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4" w:right="19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9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ةيصخش ضارغلأ بوسالحا مادختسا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Computer Use for Work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Purposes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لمعلا ضارغلأ بوسالحا مادختسا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Computer Use for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Learning and Practicing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49.3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auto" w:line="187"/>
              <w:ind w:left="1549" w:right="57" w:hanging="12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ملعتلا ضارغلأ بوسالحا مادختسا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بيردتلاو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 w:lineRule="auto" w:line="250"/>
              <w:ind w:left="57" w:right="22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Internet Users Age 5+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Years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64.5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6" w:lineRule="auto" w:line="187"/>
              <w:ind w:left="1701" w:right="57" w:hanging="16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تاونس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5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رامعلأل تنترنلإا يمدختسم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رثكأف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 E-Commerce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4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ةينوتركللإا ةراجتلا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36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 E-Governoment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6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ةينوتركللاا ةموكلحا عقاوم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 Social Media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93.5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4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يعامتجلاا لصاوتلا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 Facebook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83.4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7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كوب سيفلا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What’s app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50" w:right="15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78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با ستاولا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Twitter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83" w:right="18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6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تريوتلا يمدختسم دارفلأا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Linked in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54"/>
              <w:ind w:left="134" w:righ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87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نا دكنيل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 You tube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8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بويتويلا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Instigram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8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مارغتسنلاا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Snap Chat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0EEEB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66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تاش بانسلا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23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Google Users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1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60.9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05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9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لجوج يمدختسم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60" w:bottom="0" w:left="16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2"/>
        <w:ind w:left="520" w:right="-42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 Source :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Information</w:t>
      </w:r>
      <w:r>
        <w:rPr>
          <w:rFonts w:cs="Times New Roman" w:hAnsi="Times New Roman" w:eastAsia="Times New Roman" w:ascii="Times New Roman"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Technology</w:t>
      </w:r>
      <w:r>
        <w:rPr>
          <w:rFonts w:cs="Times New Roman" w:hAnsi="Times New Roman" w:eastAsia="Times New Roman" w:ascii="Times New Roman"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Use</w:t>
      </w:r>
      <w:r>
        <w:rPr>
          <w:rFonts w:cs="Times New Roman" w:hAnsi="Times New Roman" w:eastAsia="Times New Roman" w:ascii="Times New Roman"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at</w:t>
      </w:r>
      <w:r>
        <w:rPr>
          <w:rFonts w:cs="Times New Roman" w:hAnsi="Times New Roman" w:eastAsia="Times New Roman" w:ascii="Times New Roman"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Homes</w:t>
      </w:r>
      <w:r>
        <w:rPr>
          <w:rFonts w:cs="Times New Roman" w:hAnsi="Times New Roman" w:eastAsia="Times New Roman" w:ascii="Times New Roman"/>
          <w:color w:val="36343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63435"/>
          <w:w w:val="93"/>
          <w:position w:val="1"/>
          <w:sz w:val="14"/>
          <w:szCs w:val="14"/>
        </w:rPr>
        <w:t>Survey.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5"/>
        <w:ind w:left="699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-NA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62"/>
        <w:ind w:left="-51" w:right="477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.لزانلما لخاد تامولعلما ايجولونكت مادختسا حسم :ردصلما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right"/>
        <w:spacing w:before="30" w:lineRule="exact" w:line="180"/>
        <w:ind w:right="448"/>
        <w:sectPr>
          <w:type w:val="continuous"/>
          <w:pgSz w:w="6820" w:h="9640"/>
          <w:pgMar w:top="220" w:bottom="0" w:left="160" w:right="180"/>
          <w:cols w:num="2" w:equalWidth="off">
            <w:col w:w="3626" w:space="174"/>
            <w:col w:w="2680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رفوتم يرغ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-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160" w:right="18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40.157pt;height:40.644pt;mso-position-horizontal-relative:page;mso-position-vertical-relative:page;z-index:-18132" coordorigin="0,0" coordsize="6803,813">
            <v:shape style="position:absolute;left:5;top:5;width:6793;height:798" coordorigin="5,5" coordsize="6793,798" path="m5,803l6798,803,6798,5,5,5,5,803xe" filled="t" fillcolor="#BDB5A8" stroked="f">
              <v:path arrowok="t"/>
              <v:fill/>
            </v:shape>
            <v:shape style="position:absolute;left:5;top:5;width:6793;height:798" coordorigin="5,5" coordsize="6793,798" path="m6798,5l5,5,5,803,6798,803,6798,5xe" filled="f" stroked="t" strokeweight="0.5pt" strokecolor="#BDB5A8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23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160" w:right="180"/>
          <w:cols w:num="2" w:equalWidth="off">
            <w:col w:w="1652" w:space="1570"/>
            <w:col w:w="325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38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before="92"/>
        <w:ind w:left="112"/>
        <w:sectPr>
          <w:pgSz w:w="6820" w:h="9640"/>
          <w:pgMar w:top="260" w:bottom="0" w:left="180" w:right="180"/>
        </w:sectPr>
      </w:pPr>
      <w:r>
        <w:pict>
          <v:shape type="#_x0000_t75" style="width:310.961pt;height:444.944pt">
            <v:imagedata o:title="" r:id="rId30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ind w:left="102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Energy                              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ةقاطلا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rPr>
          <w:sz w:val="24"/>
          <w:szCs w:val="24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1170" w:right="1283"/>
      </w:pPr>
      <w:r>
        <w:rPr>
          <w:rFonts w:cs="Times New Roman" w:hAnsi="Times New Roman" w:eastAsia="Times New Roman" w:ascii="Times New Roman"/>
          <w:color w:val="363435"/>
          <w:position w:val="4"/>
          <w:sz w:val="16"/>
          <w:szCs w:val="16"/>
        </w:rPr>
        <w:t>* 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،)ةعاس / طاو اجيج( ضرغلا بسح ءبارهكلا كلاهتسا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887" w:right="830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Electricity Consumption (Giga Watt/ hour) by Purpose, 2016-2018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tbl>
      <w:tblPr>
        <w:tblW w:w="0" w:type="auto"/>
        <w:tblLook w:val="01E0"/>
        <w:jc w:val="left"/>
        <w:tblInd w:w="22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07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1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BDFBB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81" w:lineRule="exact" w:line="3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46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Industrial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3,622.2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1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3,723.5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5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909.7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35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3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763.1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يعانص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Household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8,259.9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7,928.5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8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7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998.8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48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7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668.5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ليزنم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Commercial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2,869.7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2,650.1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2,509.8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2,415.7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يراتج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Water Pumping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2,747.0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2,695.9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2,683.2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2,551.5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هايم خض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Street Illumination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8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411.0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406.6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402.3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378.3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عراوش ةرناإ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17,909.8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17,404.6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17,503.8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16,777.1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EEDE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4" w:lineRule="exact" w:line="20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عوملمجا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272" w:hRule="exact"/>
        </w:trPr>
        <w:tc>
          <w:tcPr>
            <w:tcW w:w="152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Electricity Subscribers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2318.0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2238.0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2,155.8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7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8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2,062.7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9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4" w:lineRule="exact" w:line="200"/>
              <w:ind w:left="3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)فللأبا( ءبارهكلبا نوكترشلما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300" w:bottom="0" w:left="240" w:right="26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78"/>
        <w:ind w:left="214" w:right="-39"/>
      </w:pPr>
      <w:r>
        <w:pict>
          <v:group style="position:absolute;margin-left:118.092pt;margin-top:59.676pt;width:126.751pt;height:129.298pt;mso-position-horizontal-relative:page;mso-position-vertical-relative:paragraph;z-index:-18130" coordorigin="2362,1194" coordsize="2535,2586">
            <v:shape style="position:absolute;left:2370;top:1199;width:0;height:2563" coordorigin="2370,1199" coordsize="0,2563" path="m2370,3761l2370,1199e" filled="f" stroked="t" strokeweight="0.5pt" strokecolor="#363435">
              <v:path arrowok="t"/>
            </v:shape>
            <v:shape style="position:absolute;left:2370;top:3331;width:114;height:0" coordorigin="2370,3331" coordsize="114,0" path="m2370,3331l2485,3331e" filled="f" stroked="t" strokeweight="0.5pt" strokecolor="#363435">
              <v:path arrowok="t"/>
            </v:shape>
            <v:shape style="position:absolute;left:2370;top:2596;width:114;height:0" coordorigin="2370,2596" coordsize="114,0" path="m2370,2596l2485,2596e" filled="f" stroked="t" strokeweight="0.5pt" strokecolor="#363435">
              <v:path arrowok="t"/>
            </v:shape>
            <v:shape style="position:absolute;left:2370;top:2224;width:114;height:0" coordorigin="2370,2224" coordsize="114,0" path="m2370,2224l2485,2224e" filled="f" stroked="t" strokeweight="0.5pt" strokecolor="#363435">
              <v:path arrowok="t"/>
            </v:shape>
            <v:shape style="position:absolute;left:2370;top:1711;width:114;height:0" coordorigin="2370,1711" coordsize="114,0" path="m2370,1711l2485,1711e" filled="f" stroked="t" strokeweight="0.5pt" strokecolor="#363435">
              <v:path arrowok="t"/>
            </v:shape>
            <v:shape style="position:absolute;left:2370;top:1199;width:114;height:0" coordorigin="2370,1199" coordsize="114,0" path="m2370,1199l2485,1199e" filled="f" stroked="t" strokeweight="0.5pt" strokecolor="#363435">
              <v:path arrowok="t"/>
            </v:shape>
            <v:shape style="position:absolute;left:2517;top:2605;width:286;height:1166" coordorigin="2517,2605" coordsize="286,1166" path="m2517,2605l2517,3770,2803,3770,2803,2605,2517,2605xe" filled="t" fillcolor="#97A13D" stroked="f">
              <v:path arrowok="t"/>
              <v:fill/>
            </v:shape>
            <v:shape style="position:absolute;left:2517;top:2605;width:286;height:1166" coordorigin="2517,2605" coordsize="286,1166" path="m2517,2605l2803,2605,2803,3770,2517,3770,2517,2605xe" filled="f" stroked="t" strokeweight="0.5pt" strokecolor="#97A13D">
              <v:path arrowok="t"/>
            </v:shape>
            <v:shape style="position:absolute;left:2518;top:2446;width:340;height:158" coordorigin="2518,2446" coordsize="340,158" path="m2572,2446l2518,2604,2803,2604,2857,2446,2572,2446xe" filled="t" fillcolor="#97A13D" stroked="f">
              <v:path arrowok="t"/>
              <v:fill/>
            </v:shape>
            <v:shape style="position:absolute;left:2518;top:2446;width:340;height:158" coordorigin="2518,2446" coordsize="340,158" path="m2572,2446l2518,2604,2803,2604,2857,2446,2572,2446xe" filled="f" stroked="t" strokeweight="0.5pt" strokecolor="#97A13D">
              <v:path arrowok="t"/>
            </v:shape>
            <v:shape style="position:absolute;left:2803;top:2446;width:54;height:1325" coordorigin="2803,2446" coordsize="54,1325" path="m2858,3611l2858,2446,2803,2605,2803,3770,2858,3611xe" filled="t" fillcolor="#97A13D" stroked="f">
              <v:path arrowok="t"/>
              <v:fill/>
            </v:shape>
            <v:shape style="position:absolute;left:2803;top:2446;width:54;height:1325" coordorigin="2803,2446" coordsize="54,1325" path="m2858,3611l2858,2446,2803,2605,2803,3770,2858,3611xe" filled="f" stroked="t" strokeweight="0.5pt" strokecolor="#97A13D">
              <v:path arrowok="t"/>
            </v:shape>
            <v:shape style="position:absolute;left:3750;top:2348;width:286;height:1413" coordorigin="3750,2348" coordsize="286,1413" path="m3750,2348l3750,3761,4036,3761,4036,2348,3750,2348xe" filled="t" fillcolor="#97A13D" stroked="f">
              <v:path arrowok="t"/>
              <v:fill/>
            </v:shape>
            <v:shape style="position:absolute;left:3750;top:2348;width:286;height:1413" coordorigin="3750,2348" coordsize="286,1413" path="m3750,2348l4036,2348,4036,3761,3750,3761,3750,2348xe" filled="f" stroked="t" strokeweight="0.5pt" strokecolor="#97A13D">
              <v:path arrowok="t"/>
            </v:shape>
            <v:shape style="position:absolute;left:3750;top:2155;width:340;height:193" coordorigin="3750,2155" coordsize="340,193" path="m3804,2155l3750,2349,4036,2349,4090,2155,3804,2155xe" filled="t" fillcolor="#97A13D" stroked="f">
              <v:path arrowok="t"/>
              <v:fill/>
            </v:shape>
            <v:shape style="position:absolute;left:3750;top:2155;width:340;height:193" coordorigin="3750,2155" coordsize="340,193" path="m3804,2155l3750,2349,4036,2349,4090,2155,3804,2155xe" filled="f" stroked="t" strokeweight="0.5pt" strokecolor="#97A13D">
              <v:path arrowok="t"/>
            </v:shape>
            <v:shape style="position:absolute;left:4036;top:2155;width:54;height:1606" coordorigin="4036,2155" coordsize="54,1606" path="m4090,3568l4090,2155,4036,2348,4036,3761,4090,3568xe" filled="t" fillcolor="#97A13D" stroked="f">
              <v:path arrowok="t"/>
              <v:fill/>
            </v:shape>
            <v:shape style="position:absolute;left:4036;top:2155;width:54;height:1606" coordorigin="4036,2155" coordsize="54,1606" path="m4090,3568l4090,2155,4036,2348,4036,3761,4090,3568xe" filled="f" stroked="t" strokeweight="0.5pt" strokecolor="#97A13D">
              <v:path arrowok="t"/>
            </v:shape>
            <v:shape style="position:absolute;left:4367;top:2073;width:286;height:1688" coordorigin="4367,2073" coordsize="286,1688" path="m4367,2073l4367,3761,4653,3761,4653,2073,4367,2073xe" filled="t" fillcolor="#97A13D" stroked="f">
              <v:path arrowok="t"/>
              <v:fill/>
            </v:shape>
            <v:shape style="position:absolute;left:4367;top:2073;width:286;height:1688" coordorigin="4367,2073" coordsize="286,1688" path="m4367,2073l4653,2073,4653,3761,4367,3761,4367,2073xe" filled="f" stroked="t" strokeweight="0.5pt" strokecolor="#97A13D">
              <v:path arrowok="t"/>
            </v:shape>
            <v:shape style="position:absolute;left:4366;top:1843;width:341;height:233" coordorigin="4366,1843" coordsize="341,233" path="m4421,1843l4366,2076,4653,2076,4707,1843,4421,1843xe" filled="t" fillcolor="#97A13D" stroked="f">
              <v:path arrowok="t"/>
              <v:fill/>
            </v:shape>
            <v:shape style="position:absolute;left:4366;top:1843;width:341;height:233" coordorigin="4366,1843" coordsize="341,233" path="m4421,1843l4366,2076,4653,2076,4707,1843,4421,1843xe" filled="f" stroked="t" strokeweight="0.5pt" strokecolor="#97A13D">
              <v:path arrowok="t"/>
            </v:shape>
            <v:shape style="position:absolute;left:4653;top:1844;width:54;height:1916" coordorigin="4653,1844" coordsize="54,1916" path="m4707,3531l4707,1844,4653,2074,4653,3761,4707,3531xe" filled="t" fillcolor="#97A13D" stroked="f">
              <v:path arrowok="t"/>
              <v:fill/>
            </v:shape>
            <v:shape style="position:absolute;left:4653;top:1844;width:54;height:1916" coordorigin="4653,1844" coordsize="54,1916" path="m4707,3531l4707,1844,4653,2074,4653,3761,4707,3531xe" filled="f" stroked="t" strokeweight="0.5pt" strokecolor="#97A13D">
              <v:path arrowok="t"/>
            </v:shape>
            <v:shape style="position:absolute;left:3112;top:2288;width:277;height:1481" coordorigin="3112,2288" coordsize="277,1481" path="m3112,2288l3112,3769,3389,3769,3389,2288,3112,2288xe" filled="t" fillcolor="#97A13D" stroked="f">
              <v:path arrowok="t"/>
              <v:fill/>
            </v:shape>
            <v:shape style="position:absolute;left:3112;top:2288;width:277;height:1481" coordorigin="3112,2288" coordsize="277,1481" path="m3112,2288l3389,2288,3389,3769,3112,3769,3112,2288xe" filled="f" stroked="t" strokeweight="0.5pt" strokecolor="#97A13D">
              <v:path arrowok="t"/>
            </v:shape>
            <v:shape style="position:absolute;left:3112;top:2086;width:331;height:203" coordorigin="3112,2086" coordsize="331,203" path="m3164,2086l3112,2289,3389,2289,3442,2086,3164,2086xe" filled="t" fillcolor="#97A13D" stroked="f">
              <v:path arrowok="t"/>
              <v:fill/>
            </v:shape>
            <v:shape style="position:absolute;left:3112;top:2086;width:331;height:203" coordorigin="3112,2086" coordsize="331,203" path="m3164,2086l3112,2289,3389,2289,3442,2086,3164,2086xe" filled="f" stroked="t" strokeweight="0.5pt" strokecolor="#97A13D">
              <v:path arrowok="t"/>
            </v:shape>
            <v:shape style="position:absolute;left:3389;top:2086;width:53;height:1682" coordorigin="3389,2086" coordsize="53,1682" path="m3442,3566l3442,2086,3389,2288,3389,3768,3442,3566xe" filled="t" fillcolor="#97A13D" stroked="f">
              <v:path arrowok="t"/>
              <v:fill/>
            </v:shape>
            <v:shape style="position:absolute;left:3389;top:2086;width:53;height:1682" coordorigin="3389,2086" coordsize="53,1682" path="m3442,3566l3442,2086,3389,2288,3389,3768,3442,3566xe" filled="f" stroked="t" strokeweight="0.5pt" strokecolor="#97A13D">
              <v:path arrowok="t"/>
            </v:shape>
            <v:shape style="position:absolute;left:2367;top:3774;width:2525;height:0" coordorigin="2367,3774" coordsize="2525,0" path="m2367,3774l4892,3774e" filled="f" stroked="t" strokeweight="0.5pt" strokecolor="#363435">
              <v:path arrowok="t"/>
            </v:shape>
            <v:shape style="position:absolute;left:2375;top:2941;width:114;height:0" coordorigin="2375,2941" coordsize="114,0" path="m2375,2941l2489,2941e" filled="f" stroked="t" strokeweight="0.5pt" strokecolor="#727376">
              <v:path arrowok="t"/>
            </v:shape>
            <w10:wrap type="none"/>
          </v:group>
        </w:pict>
      </w:r>
      <w:r>
        <w:pict>
          <v:shape type="#_x0000_t202" style="position:absolute;margin-left:60.4863pt;margin-top:112.306pt;width:10pt;height:37.4624pt;mso-position-horizontal-relative:page;mso-position-vertical-relative:paragraph;z-index:-18129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position w:val="3"/>
                      <w:sz w:val="16"/>
                      <w:szCs w:val="16"/>
                    </w:rPr>
                    <w:t>ءبارهكلا كلاهتسا</w:t>
                  </w:r>
                  <w:r>
                    <w:rPr>
                      <w:rFonts w:cs="Traditional Arabic" w:hAnsi="Traditional Arabic" w:eastAsia="Traditional Arabic" w:ascii="Traditional Arabic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83.8367pt;margin-top:91.4897pt;width:10pt;height:37.808pt;mso-position-horizontal-relative:page;mso-position-vertical-relative:paragraph;z-index:-18128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position w:val="3"/>
                      <w:sz w:val="16"/>
                      <w:szCs w:val="16"/>
                    </w:rPr>
                    <w:t>ةعاس /طاو اجيج</w:t>
                  </w:r>
                  <w:r>
                    <w:rPr>
                      <w:rFonts w:cs="Traditional Arabic" w:hAnsi="Traditional Arabic" w:eastAsia="Traditional Arabic" w:ascii="Traditional Arabic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86.0145pt;margin-top:335.755pt;width:8pt;height:40.4006pt;mso-position-horizontal-relative:page;mso-position-vertical-relative:page;z-index:-18127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t>Giga Walt/ hour</w:t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*Source : National Electric Power Company 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sectPr>
          <w:type w:val="continuous"/>
          <w:pgSz w:w="6820" w:h="9640"/>
          <w:pgMar w:top="220" w:bottom="0" w:left="240" w:right="260"/>
          <w:cols w:num="2" w:equalWidth="off">
            <w:col w:w="2593" w:space="2290"/>
            <w:col w:w="1437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.ةينطولا ءبارهكلا ةكرش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tbl>
      <w:tblPr>
        <w:tblW w:w="0" w:type="auto"/>
        <w:tblLook w:val="01E0"/>
        <w:jc w:val="left"/>
        <w:tblInd w:w="64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13" w:hRule="exact"/>
        </w:trPr>
        <w:tc>
          <w:tcPr>
            <w:tcW w:w="496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9CA0A4"/>
            </w:tcBorders>
          </w:tcPr>
          <w:p/>
        </w:tc>
        <w:tc>
          <w:tcPr>
            <w:tcW w:w="4042" w:type="dxa"/>
            <w:tcBorders>
              <w:top w:val="single" w:sz="2" w:space="0" w:color="9CA0A4"/>
              <w:left w:val="single" w:sz="2" w:space="0" w:color="9CA0A4"/>
              <w:bottom w:val="single" w:sz="2" w:space="0" w:color="7E8589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38" w:lineRule="exact" w:line="260"/>
              <w:ind w:left="74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6"/>
                <w:szCs w:val="16"/>
              </w:rPr>
              <w:t>2016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8"/>
                <w:szCs w:val="18"/>
              </w:rPr>
              <w:t>،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ةعاس /طاو اجيج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ءبارهكلا كلاهتسا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431" w:type="dxa"/>
            <w:tcBorders>
              <w:top w:val="nil" w:sz="6" w:space="0" w:color="auto"/>
              <w:left w:val="single" w:sz="2" w:space="0" w:color="9CA0A4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07" w:hRule="exact"/>
        </w:trPr>
        <w:tc>
          <w:tcPr>
            <w:tcW w:w="496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  <w:tc>
          <w:tcPr>
            <w:tcW w:w="4042" w:type="dxa"/>
            <w:tcBorders>
              <w:top w:val="single" w:sz="2" w:space="0" w:color="7E8589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40"/>
              <w:ind w:left="4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Electricity Consumption (Giga Watt/ hour), 2016-2019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431" w:type="dxa"/>
            <w:tcBorders>
              <w:top w:val="single" w:sz="2" w:space="0" w:color="7E8589"/>
              <w:left w:val="single" w:sz="2" w:space="0" w:color="9CA0A4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3417" w:hRule="exact"/>
        </w:trPr>
        <w:tc>
          <w:tcPr>
            <w:tcW w:w="4969" w:type="dxa"/>
            <w:gridSpan w:val="3"/>
            <w:tcBorders>
              <w:top w:val="single" w:sz="2" w:space="0" w:color="9CA0A4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15"/>
                <w:szCs w:val="15"/>
              </w:rPr>
              <w:jc w:val="left"/>
              <w:spacing w:before="9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33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18000</w:t>
            </w:r>
          </w:p>
          <w:p>
            <w:pPr>
              <w:rPr>
                <w:sz w:val="17"/>
                <w:szCs w:val="17"/>
              </w:rPr>
              <w:jc w:val="left"/>
              <w:spacing w:before="2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33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17500</w:t>
            </w:r>
          </w:p>
          <w:p>
            <w:pPr>
              <w:rPr>
                <w:sz w:val="12"/>
                <w:szCs w:val="12"/>
              </w:rPr>
              <w:jc w:val="left"/>
              <w:spacing w:before="6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33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17000</w:t>
            </w:r>
          </w:p>
          <w:p>
            <w:pPr>
              <w:rPr>
                <w:sz w:val="26"/>
                <w:szCs w:val="26"/>
              </w:rPr>
              <w:jc w:val="left"/>
              <w:spacing w:before="4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33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16500</w:t>
            </w:r>
          </w:p>
          <w:p>
            <w:pPr>
              <w:rPr>
                <w:sz w:val="22"/>
                <w:szCs w:val="22"/>
              </w:rPr>
              <w:jc w:val="left"/>
              <w:spacing w:before="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47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16000</w:t>
            </w:r>
          </w:p>
          <w:p>
            <w:pPr>
              <w:rPr>
                <w:sz w:val="22"/>
                <w:szCs w:val="22"/>
              </w:rPr>
              <w:jc w:val="left"/>
              <w:spacing w:before="2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1135"/>
            </w:pPr>
            <w:r>
              <w:rPr>
                <w:rFonts w:cs="Times New Roman" w:hAnsi="Times New Roman" w:eastAsia="Times New Roman" w:ascii="Times New Roman"/>
                <w:sz w:val="12"/>
                <w:szCs w:val="12"/>
              </w:rPr>
              <w:t>15500</w:t>
            </w:r>
          </w:p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1159"/>
            </w:pPr>
            <w:r>
              <w:rPr>
                <w:rFonts w:cs="Times New Roman" w:hAnsi="Times New Roman" w:eastAsia="Times New Roman" w:ascii="Times New Roman"/>
                <w:position w:val="-2"/>
                <w:sz w:val="12"/>
                <w:szCs w:val="12"/>
              </w:rPr>
              <w:t>15000</w:t>
            </w:r>
            <w:r>
              <w:rPr>
                <w:rFonts w:cs="Times New Roman" w:hAnsi="Times New Roman" w:eastAsia="Times New Roman" w:ascii="Times New Roman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00"/>
              <w:ind w:left="1593" w:right="1170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2016            2017             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  <w:t>2018              2019</w:t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92"/>
              <w:ind w:left="2254" w:right="1696"/>
            </w:pPr>
            <w:r>
              <w:rPr>
                <w:rFonts w:cs="Times New Roman" w:hAnsi="Times New Roman" w:eastAsia="Times New Roman" w:ascii="Times New Roman"/>
                <w:position w:val="1"/>
                <w:sz w:val="12"/>
                <w:szCs w:val="12"/>
              </w:rPr>
              <w:t>Year                 </w:t>
            </w:r>
            <w:r>
              <w:rPr>
                <w:rFonts w:cs="Traditional Arabic" w:hAnsi="Traditional Arabic" w:eastAsia="Traditional Arabic" w:ascii="Traditional Arabic"/>
                <w:position w:val="0"/>
                <w:sz w:val="16"/>
                <w:szCs w:val="16"/>
              </w:rPr>
              <w:t>ةنسلا</w:t>
            </w:r>
          </w:p>
        </w:tc>
      </w:tr>
    </w:tbl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Rule="exact" w:line="260"/>
        <w:sectPr>
          <w:type w:val="continuous"/>
          <w:pgSz w:w="6820" w:h="9640"/>
          <w:pgMar w:top="220" w:bottom="0" w:left="240" w:right="26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90"/>
        <w:ind w:left="250" w:right="-37"/>
      </w:pPr>
      <w:r>
        <w:pict>
          <v:group style="position:absolute;margin-left:0pt;margin-top:0pt;width:340.157pt;height:41.423pt;mso-position-horizontal-relative:page;mso-position-vertical-relative:page;z-index:-18131" coordorigin="0,0" coordsize="6803,828">
            <v:shape style="position:absolute;left:5;top:5;width:6793;height:813" coordorigin="5,5" coordsize="6793,813" path="m5,818l6798,818,6798,5,5,5,5,818xe" filled="t" fillcolor="#8D9930" stroked="f">
              <v:path arrowok="t"/>
              <v:fill/>
            </v:shape>
            <v:shape style="position:absolute;left:5;top:5;width:6793;height:813" coordorigin="5,5" coordsize="6793,813" path="m6798,5l5,5,5,818,6798,818,6798,5xe" filled="f" stroked="t" strokeweight="0.5pt" strokecolor="#B0B86A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36"/>
        <w:sectPr>
          <w:type w:val="continuous"/>
          <w:pgSz w:w="6820" w:h="9640"/>
          <w:pgMar w:top="220" w:bottom="0" w:left="240" w:right="260"/>
          <w:cols w:num="2" w:equalWidth="off">
            <w:col w:w="1778" w:space="1430"/>
            <w:col w:w="311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5"/>
          <w:szCs w:val="15"/>
        </w:rPr>
        <w:t>39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13.673pt;margin-top:13.657pt;width:312.811pt;height:445.336pt;mso-position-horizontal-relative:page;mso-position-vertical-relative:page;z-index:-18126" coordorigin="273,273" coordsize="6256,8907">
            <v:shape type="#_x0000_t75" style="position:absolute;left:258;top:246;width:6254;height:8962">
              <v:imagedata o:title="" r:id="rId31"/>
            </v:shape>
            <v:shape style="position:absolute;left:283;top:1483;width:6236;height:587" coordorigin="283,1483" coordsize="6236,587" path="m283,2069l6520,2069,6520,1483,283,1483,283,2069xe" filled="t" fillcolor="#FDFDFD" stroked="f">
              <v:path arrowok="t"/>
              <v:fill/>
            </v:shape>
            <v:shape style="position:absolute;left:2270;top:1492;width:2153;height:626" coordorigin="2270,1492" coordsize="2153,626" path="m2270,1492l2270,2118,4422,2118,4422,1492,2270,1492xe" filled="t" fillcolor="#363435" stroked="f">
              <v:path arrowok="t"/>
              <v:fill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56"/>
          <w:szCs w:val="56"/>
        </w:rPr>
        <w:jc w:val="left"/>
        <w:spacing w:lineRule="exact" w:line="700"/>
        <w:ind w:left="1393"/>
        <w:sectPr>
          <w:pgSz w:w="6820" w:h="9640"/>
          <w:pgMar w:top="840" w:bottom="280" w:left="920" w:right="920"/>
        </w:sectPr>
      </w:pPr>
      <w:r>
        <w:rPr>
          <w:rFonts w:cs="Traditional Arabic" w:hAnsi="Traditional Arabic" w:eastAsia="Traditional Arabic" w:ascii="Traditional Arabic"/>
          <w:b/>
          <w:color w:val="F2F1F8"/>
          <w:position w:val="14"/>
          <w:sz w:val="56"/>
          <w:szCs w:val="56"/>
        </w:rPr>
        <w:t>ةلادعلاو نملأا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380"/>
        <w:ind w:left="346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Security and Justice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ةلادعلاو نملأا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2255" w:right="2175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2019-2015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،ةلوصفلما يااضقلا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2212" w:right="2132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Decided Cases, 2015-2019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5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44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52" w:hRule="exact"/>
        </w:trPr>
        <w:tc>
          <w:tcPr>
            <w:tcW w:w="1144" w:type="dxa"/>
            <w:tcBorders>
              <w:top w:val="single" w:sz="8" w:space="0" w:color="F9FBF7"/>
              <w:left w:val="single" w:sz="8" w:space="0" w:color="F9FBF7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2015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142" w:type="dxa"/>
            <w:tcBorders>
              <w:top w:val="single" w:sz="8" w:space="0" w:color="F9FBF7"/>
              <w:left w:val="single" w:sz="8" w:space="0" w:color="E1E2E3"/>
              <w:bottom w:val="single" w:sz="8" w:space="0" w:color="E1E2E3"/>
              <w:right w:val="single" w:sz="8" w:space="0" w:color="F9FBF7"/>
            </w:tcBorders>
            <w:shd w:val="clear" w:color="auto" w:fill="F7AD9E"/>
          </w:tcPr>
          <w:p>
            <w:pPr>
              <w:rPr>
                <w:sz w:val="16"/>
                <w:szCs w:val="16"/>
              </w:rPr>
              <w:jc w:val="left"/>
              <w:spacing w:before="1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69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454" w:hRule="exact"/>
        </w:trPr>
        <w:tc>
          <w:tcPr>
            <w:tcW w:w="1144" w:type="dxa"/>
            <w:tcBorders>
              <w:top w:val="single" w:sz="8" w:space="0" w:color="E1E2E3"/>
              <w:left w:val="single" w:sz="8" w:space="0" w:color="F9FBF7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9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Sharia and Appeal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Courts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4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BF7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9"/>
              <w:ind w:left="43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ةيعرشلا مكالمحا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16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6"/>
                <w:szCs w:val="16"/>
              </w:rPr>
              <w:t>)فللأبا( فانئتسلااو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144" w:type="dxa"/>
            <w:tcBorders>
              <w:top w:val="single" w:sz="8" w:space="0" w:color="E1E2E3"/>
              <w:left w:val="single" w:sz="8" w:space="0" w:color="F9FBF7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Settlement Courts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14" w:right="2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...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7" w:righ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7" w:righ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7" w:righ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3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4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BF7"/>
            </w:tcBorders>
            <w:shd w:val="clear" w:color="auto" w:fill="FCE7E0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8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ةيوستلا مكامح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144" w:type="dxa"/>
            <w:tcBorders>
              <w:top w:val="single" w:sz="8" w:space="0" w:color="E1E2E3"/>
              <w:left w:val="single" w:sz="8" w:space="0" w:color="F9FBF7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9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Greater 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Court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4,488.3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1,995.7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8,730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7,656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8,595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14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BF7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نامع ةنامأ ةمكمح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166" w:hRule="exact"/>
        </w:trPr>
        <w:tc>
          <w:tcPr>
            <w:tcW w:w="5307" w:type="dxa"/>
            <w:gridSpan w:val="7"/>
            <w:tcBorders>
              <w:top w:val="nil" w:sz="6" w:space="0" w:color="auto"/>
              <w:left w:val="single" w:sz="8" w:space="0" w:color="F9FBF7"/>
              <w:bottom w:val="single" w:sz="8" w:space="0" w:color="F9FBF7"/>
              <w:right w:val="single" w:sz="8" w:space="0" w:color="F9FBF7"/>
            </w:tcBorders>
          </w:tcPr>
          <w:p/>
        </w:tc>
      </w:tr>
    </w:tbl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lineRule="exact" w:line="260"/>
        <w:ind w:left="1542" w:right="1604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4"/>
          <w:szCs w:val="14"/>
        </w:rPr>
        <w:t>2019-2015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18"/>
          <w:szCs w:val="18"/>
        </w:rPr>
        <w:t>،فانئتسلإاو ةيعرشلا مكالمحا في ةلوصفلما يااضقلا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14" w:lineRule="exact" w:line="140"/>
        <w:ind w:left="1425" w:right="1430"/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Decided Cases in Sharia and Appeal Courts 2015-2019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pict>
          <v:shape type="#_x0000_t202" style="position:absolute;margin-left:66.4745pt;margin-top:7.58305pt;width:10pt;height:47.376pt;mso-position-horizontal-relative:page;mso-position-vertical-relative:paragraph;z-index:-18123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)فللأبا( يااضقلا ددع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60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50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pict>
          <v:group style="position:absolute;margin-left:41.502pt;margin-top:174.62pt;width:258.57pt;height:229.98pt;mso-position-horizontal-relative:page;mso-position-vertical-relative:page;z-index:-18124" coordorigin="830,3492" coordsize="5171,4600">
            <v:shape style="position:absolute;left:832;top:3722;width:5167;height:4368" coordorigin="832,3722" coordsize="5167,4368" path="m832,8090l5999,8090,5999,3722,832,3722,832,8090xe" filled="t" fillcolor="#FDFDFD" stroked="f">
              <v:path arrowok="t"/>
              <v:fill/>
            </v:shape>
            <v:shape style="position:absolute;left:832;top:3722;width:5167;height:4368" coordorigin="832,3722" coordsize="5167,4368" path="m832,8090l5999,8090,5999,3722,832,3722,832,8090xe" filled="f" stroked="t" strokeweight="0.2pt" strokecolor="#9CA0A4">
              <v:path arrowok="t"/>
            </v:shape>
            <v:shape style="position:absolute;left:1474;top:3494;width:3892;height:571" coordorigin="1474,3494" coordsize="3892,571" path="m1474,4066l5366,4066,5366,3494,1474,3494,1474,4066xe" filled="t" fillcolor="#FDFDFD" stroked="f">
              <v:path arrowok="t"/>
              <v:fill/>
            </v:shape>
            <v:shape style="position:absolute;left:1474;top:3494;width:3892;height:571" coordorigin="1474,3494" coordsize="3892,571" path="m1474,4066l5366,4066,5366,3494,1474,3494,1474,4066xe" filled="f" stroked="t" strokeweight="0.2pt" strokecolor="#9CA0A4">
              <v:path arrowok="t"/>
            </v:shape>
            <v:shape style="position:absolute;left:1988;top:7230;width:3085;height:0" coordorigin="1988,7230" coordsize="3085,0" path="m1988,7230l5072,7230e" filled="f" stroked="t" strokeweight="0.5pt" strokecolor="#363435">
              <v:path arrowok="t"/>
            </v:shape>
            <v:shape style="position:absolute;left:1988;top:7180;width:0;height:50" coordorigin="1988,7180" coordsize="0,50" path="m1988,7230l1988,7180e" filled="f" stroked="t" strokeweight="0.5pt" strokecolor="#363435">
              <v:path arrowok="t"/>
            </v:shape>
            <v:shape style="position:absolute;left:2605;top:7180;width:0;height:50" coordorigin="2605,7180" coordsize="0,50" path="m2605,7230l2605,7180e" filled="f" stroked="t" strokeweight="0.5pt" strokecolor="#363435">
              <v:path arrowok="t"/>
            </v:shape>
            <v:shape style="position:absolute;left:3222;top:7180;width:0;height:50" coordorigin="3222,7180" coordsize="0,50" path="m3222,7230l3222,7180e" filled="f" stroked="t" strokeweight="0.5pt" strokecolor="#363435">
              <v:path arrowok="t"/>
            </v:shape>
            <v:shape style="position:absolute;left:3839;top:7180;width:0;height:50" coordorigin="3839,7180" coordsize="0,50" path="m3839,7230l3839,7180e" filled="f" stroked="t" strokeweight="0.5pt" strokecolor="#363435">
              <v:path arrowok="t"/>
            </v:shape>
            <v:shape style="position:absolute;left:4456;top:7180;width:0;height:50" coordorigin="4456,7180" coordsize="0,50" path="m4456,7230l4456,7180e" filled="f" stroked="t" strokeweight="0.5pt" strokecolor="#363435">
              <v:path arrowok="t"/>
            </v:shape>
            <v:shape style="position:absolute;left:5072;top:7180;width:0;height:50" coordorigin="5072,7180" coordsize="0,50" path="m5072,7230l5072,7180e" filled="f" stroked="t" strokeweight="0.5pt" strokecolor="#363435">
              <v:path arrowok="t"/>
            </v:shape>
            <v:shape style="position:absolute;left:1988;top:5250;width:0;height:1980" coordorigin="1988,5250" coordsize="0,1980" path="m1988,7230l1988,5250e" filled="f" stroked="t" strokeweight="0.5pt" strokecolor="#363435">
              <v:path arrowok="t"/>
            </v:shape>
            <v:shape style="position:absolute;left:1988;top:7230;width:82;height:0" coordorigin="1988,7230" coordsize="82,0" path="m1988,7230l2070,7230e" filled="f" stroked="t" strokeweight="0.5pt" strokecolor="#363435">
              <v:path arrowok="t"/>
            </v:shape>
            <v:shape style="position:absolute;left:1988;top:6900;width:82;height:0" coordorigin="1988,6900" coordsize="82,0" path="m1988,6900l2070,6900e" filled="f" stroked="t" strokeweight="0.5pt" strokecolor="#363435">
              <v:path arrowok="t"/>
            </v:shape>
            <v:shape style="position:absolute;left:1988;top:6570;width:82;height:0" coordorigin="1988,6570" coordsize="82,0" path="m1988,6570l2070,6570e" filled="f" stroked="t" strokeweight="0.5pt" strokecolor="#363435">
              <v:path arrowok="t"/>
            </v:shape>
            <v:shape style="position:absolute;left:1988;top:6240;width:82;height:0" coordorigin="1988,6240" coordsize="82,0" path="m1988,6240l2070,6240e" filled="f" stroked="t" strokeweight="0.5pt" strokecolor="#363435">
              <v:path arrowok="t"/>
            </v:shape>
            <v:shape style="position:absolute;left:1988;top:5910;width:82;height:0" coordorigin="1988,5910" coordsize="82,0" path="m1988,5910l2070,5910e" filled="f" stroked="t" strokeweight="0.5pt" strokecolor="#363435">
              <v:path arrowok="t"/>
            </v:shape>
            <v:shape style="position:absolute;left:1988;top:5580;width:82;height:0" coordorigin="1988,5580" coordsize="82,0" path="m1988,5580l2070,5580e" filled="f" stroked="t" strokeweight="0.5pt" strokecolor="#363435">
              <v:path arrowok="t"/>
            </v:shape>
            <v:shape style="position:absolute;left:1988;top:5250;width:82;height:0" coordorigin="1988,5250" coordsize="82,0" path="m1988,5250l2070,5250e" filled="f" stroked="t" strokeweight="0.5pt" strokecolor="#363435">
              <v:path arrowok="t"/>
            </v:shape>
            <v:shape style="position:absolute;left:4597;top:5538;width:387;height:1657" coordorigin="4597,5538" coordsize="387,1657" path="m4597,5538l4597,7195,4984,7195,4984,5538,4597,5538xe" filled="t" fillcolor="#F7AD9E" stroked="f">
              <v:path arrowok="t"/>
              <v:fill/>
            </v:shape>
            <v:shape style="position:absolute;left:4597;top:5538;width:387;height:1657" coordorigin="4597,5538" coordsize="387,1657" path="m4597,5538l4984,5538,4984,7195,4597,7195,4597,5538xe" filled="f" stroked="t" strokeweight="0.5pt" strokecolor="#F7AD9E">
              <v:path arrowok="t"/>
            </v:shape>
            <v:shape style="position:absolute;left:2057;top:5482;width:387;height:1729" coordorigin="2057,5482" coordsize="387,1729" path="m2057,5482l2057,7211,2444,7211,2444,5482,2057,5482xe" filled="t" fillcolor="#F7AD9E" stroked="f">
              <v:path arrowok="t"/>
              <v:fill/>
            </v:shape>
            <v:shape style="position:absolute;left:2057;top:5482;width:387;height:1729" coordorigin="2057,5482" coordsize="387,1729" path="m2057,5482l2444,5482,2444,7211,2057,7211,2057,5482xe" filled="f" stroked="t" strokeweight="0.5pt" strokecolor="#F7AD9E">
              <v:path arrowok="t"/>
            </v:shape>
            <v:shape style="position:absolute;left:2655;top:5637;width:387;height:1574" coordorigin="2655,5637" coordsize="387,1574" path="m2655,5637l2655,7211,3042,7211,3042,5637,2655,5637xe" filled="t" fillcolor="#F7AD9E" stroked="f">
              <v:path arrowok="t"/>
              <v:fill/>
            </v:shape>
            <v:shape style="position:absolute;left:2655;top:5637;width:387;height:1574" coordorigin="2655,5637" coordsize="387,1574" path="m2655,5637l3042,5637,3042,7211,2655,7211,2655,5637xe" filled="f" stroked="t" strokeweight="0.5pt" strokecolor="#F7AD9E">
              <v:path arrowok="t"/>
            </v:shape>
            <v:shape style="position:absolute;left:3252;top:5666;width:387;height:1544" coordorigin="3252,5666" coordsize="387,1544" path="m3252,5666l3252,7211,3639,7211,3639,5666,3252,5666xe" filled="t" fillcolor="#F7AD9E" stroked="f">
              <v:path arrowok="t"/>
              <v:fill/>
            </v:shape>
            <v:shape style="position:absolute;left:3252;top:5666;width:387;height:1544" coordorigin="3252,5666" coordsize="387,1544" path="m3252,5666l3639,5666,3639,7211,3252,7211,3252,5666xe" filled="f" stroked="t" strokeweight="0.5pt" strokecolor="#F7AD9E">
              <v:path arrowok="t"/>
            </v:shape>
            <v:shape style="position:absolute;left:3849;top:5564;width:387;height:1647" coordorigin="3849,5564" coordsize="387,1647" path="m3849,5564l3849,7211,4236,7211,4236,5564,3849,5564xe" filled="t" fillcolor="#F7AD9E" stroked="f">
              <v:path arrowok="t"/>
              <v:fill/>
            </v:shape>
            <v:shape style="position:absolute;left:3849;top:5564;width:387;height:1647" coordorigin="3849,5564" coordsize="387,1647" path="m3849,5564l4236,5564,4236,7211,3849,7211,3849,5564xe" filled="f" stroked="t" strokeweight="0.5pt" strokecolor="#F7AD9E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40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30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20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left"/>
        <w:spacing w:before="49"/>
        <w:ind w:left="1518"/>
      </w:pPr>
      <w:r>
        <w:pict>
          <v:shape type="#_x0000_t202" style="position:absolute;margin-left:68.2219pt;margin-top:-0.649946pt;width:9pt;height:28.1592pt;mso-position-horizontal-relative:page;mso-position-vertical-relative:paragraph;z-index:-18122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 w:right="-2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Case (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-2"/>
                      <w:sz w:val="12"/>
                      <w:szCs w:val="12"/>
                    </w:rPr>
                    <w:t>000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0"/>
                      <w:sz w:val="12"/>
                      <w:szCs w:val="12"/>
                    </w:rPr>
                    <w:t>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position w:val="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w w:val="160"/>
          <w:sz w:val="9"/>
          <w:szCs w:val="9"/>
        </w:rPr>
        <w:t>10</w:t>
      </w:r>
      <w:r>
        <w:rPr>
          <w:rFonts w:cs="Times New Roman" w:hAnsi="Times New Roman" w:eastAsia="Times New Roman" w:ascii="Times New Roman"/>
          <w:color w:val="000000"/>
          <w:w w:val="100"/>
          <w:sz w:val="9"/>
          <w:szCs w:val="9"/>
        </w:rPr>
      </w:r>
    </w:p>
    <w:p>
      <w:pPr>
        <w:rPr>
          <w:sz w:val="17"/>
          <w:szCs w:val="17"/>
        </w:rPr>
        <w:jc w:val="left"/>
        <w:spacing w:before="7" w:lineRule="exact" w:line="160"/>
        <w:sectPr>
          <w:pgSz w:w="6820" w:h="9640"/>
          <w:pgMar w:top="220" w:bottom="0" w:left="280" w:right="36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9"/>
          <w:szCs w:val="9"/>
        </w:rPr>
        <w:jc w:val="center"/>
        <w:spacing w:before="49" w:lineRule="exact" w:line="80"/>
        <w:ind w:left="1565" w:right="1028"/>
      </w:pPr>
      <w:r>
        <w:rPr>
          <w:rFonts w:cs="Times New Roman" w:hAnsi="Times New Roman" w:eastAsia="Times New Roman" w:ascii="Times New Roman"/>
          <w:color w:val="363435"/>
          <w:w w:val="160"/>
          <w:position w:val="-1"/>
          <w:sz w:val="9"/>
          <w:szCs w:val="9"/>
        </w:rPr>
        <w:t>0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9"/>
          <w:szCs w:val="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40"/>
      </w:pPr>
      <w:r>
        <w:rPr>
          <w:rFonts w:cs="Times New Roman" w:hAnsi="Times New Roman" w:eastAsia="Times New Roman" w:ascii="Times New Roman"/>
          <w:color w:val="363435"/>
          <w:position w:val="3"/>
          <w:sz w:val="12"/>
          <w:szCs w:val="12"/>
        </w:rPr>
        <w:t>2015              </w:t>
      </w:r>
      <w:r>
        <w:rPr>
          <w:rFonts w:cs="Times New Roman" w:hAnsi="Times New Roman" w:eastAsia="Times New Roman" w:ascii="Times New Roman"/>
          <w:color w:val="363435"/>
          <w:position w:val="-1"/>
          <w:sz w:val="12"/>
          <w:szCs w:val="12"/>
        </w:rPr>
        <w:t>2016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41"/>
      </w:pPr>
      <w:r>
        <w:rPr>
          <w:rFonts w:cs="Times New Roman" w:hAnsi="Times New Roman" w:eastAsia="Times New Roman" w:ascii="Times New Roman"/>
          <w:color w:val="363435"/>
          <w:position w:val="-2"/>
          <w:sz w:val="12"/>
          <w:szCs w:val="12"/>
        </w:rPr>
        <w:t>2017              </w:t>
      </w:r>
      <w:r>
        <w:rPr>
          <w:rFonts w:cs="Times New Roman" w:hAnsi="Times New Roman" w:eastAsia="Times New Roman" w:ascii="Times New Roman"/>
          <w:color w:val="363435"/>
          <w:position w:val="0"/>
          <w:sz w:val="12"/>
          <w:szCs w:val="12"/>
        </w:rPr>
        <w:t>2018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ectPr>
          <w:type w:val="continuous"/>
          <w:pgSz w:w="6820" w:h="9640"/>
          <w:pgMar w:top="220" w:bottom="0" w:left="280" w:right="360"/>
          <w:cols w:num="3" w:equalWidth="off">
            <w:col w:w="2720" w:space="360"/>
            <w:col w:w="895" w:space="427"/>
            <w:col w:w="1778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center"/>
        <w:spacing w:before="7" w:lineRule="exact" w:line="200"/>
        <w:ind w:left="2193" w:right="2555"/>
      </w:pPr>
      <w:r>
        <w:rPr>
          <w:rFonts w:cs="Times New Roman" w:hAnsi="Times New Roman" w:eastAsia="Times New Roman" w:ascii="Times New Roman"/>
          <w:color w:val="363435"/>
          <w:position w:val="2"/>
          <w:sz w:val="12"/>
          <w:szCs w:val="12"/>
        </w:rPr>
        <w:t>Year                              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ةنسلا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280" w:right="36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40.157pt;height:37.463pt;mso-position-horizontal-relative:page;mso-position-vertical-relative:page;z-index:-18125" coordorigin="0,0" coordsize="6803,749">
            <v:shape style="position:absolute;left:5;top:0;width:6793;height:739" coordorigin="5,0" coordsize="6793,739" path="m6798,0l5,0,5,739,6798,739,6798,0xe" filled="t" fillcolor="#F7AD9E" stroked="f">
              <v:path arrowok="t"/>
              <v:fill/>
            </v:shape>
            <v:shape style="position:absolute;left:5;top:-19;width:6793;height:759" coordorigin="5,-19" coordsize="6793,759" path="m5,0l5,739,6798,739,6798,0e" filled="f" stroked="t" strokeweight="0.5pt" strokecolor="#F7AD9E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17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280" w:right="360"/>
          <w:cols w:num="2" w:equalWidth="off">
            <w:col w:w="1645" w:space="1390"/>
            <w:col w:w="314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40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40"/>
        <w:ind w:left="366"/>
      </w:pPr>
      <w:r>
        <w:rPr>
          <w:rFonts w:cs="Traditional Arabic" w:hAnsi="Traditional Arabic" w:eastAsia="Traditional Arabic" w:ascii="Traditional Arabic"/>
          <w:b/>
          <w:color w:val="363435"/>
          <w:position w:val="6"/>
          <w:sz w:val="24"/>
          <w:szCs w:val="24"/>
        </w:rPr>
        <w:t>Security and Justice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ةلادعلاو نملأا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11" w:lineRule="exact" w:line="280"/>
        <w:ind w:left="1691" w:right="1825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*2019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20"/>
          <w:szCs w:val="20"/>
        </w:rPr>
        <w:t>-</w: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6"/>
          <w:szCs w:val="16"/>
        </w:rPr>
        <w:t>2018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0"/>
          <w:szCs w:val="20"/>
        </w:rPr>
        <w:t>،ةظفالمحا بسح ةماعلا مئارلجا ددع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20"/>
        <w:ind w:left="1152" w:right="1286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Number of General Crimes by Governorate, 2018-2019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4"/>
          <w:szCs w:val="4"/>
        </w:rPr>
        <w:jc w:val="left"/>
        <w:spacing w:before="7"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853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10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Governorate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4"/>
                <w:szCs w:val="14"/>
              </w:rPr>
              <w:jc w:val="left"/>
              <w:spacing w:before="10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22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7AD9E"/>
          </w:tcPr>
          <w:p>
            <w:pPr>
              <w:rPr>
                <w:sz w:val="13"/>
                <w:szCs w:val="13"/>
              </w:rPr>
              <w:jc w:val="left"/>
              <w:spacing w:before="3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87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Amman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21781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20,574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نامع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Balqa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2,477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ءاقلبلا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Zarqa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5243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4,961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ءاقرزلا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Madaba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929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بادام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Irbid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6520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5,818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دبرا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Mafraq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7"/>
              <w:ind w:left="257"/>
            </w:pPr>
            <w:r>
              <w:rPr>
                <w:rFonts w:cs="Times New Roman" w:hAnsi="Times New Roman" w:eastAsia="Times New Roman" w:ascii="Times New Roman"/>
                <w:color w:val="363435"/>
                <w:sz w:val="13"/>
                <w:szCs w:val="13"/>
              </w:rPr>
              <w:t>3181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7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3,232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قرفلما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Jarash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973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793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شرج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Ajlun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665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631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نولجع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Karak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31" w:right="23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كركلا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Tafiela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ةليفطلا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Ma’an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647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6"/>
              <w:ind w:left="260" w:right="26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648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ناعم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Aqaba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1465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1,446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CE7E0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ةبقعلا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227" w:hRule="exact"/>
        </w:trPr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The Kingdom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2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46021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79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6"/>
              <w:ind w:left="20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43,054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36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21" w:lineRule="exact" w:line="18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ةكلملما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320" w:bottom="0" w:left="360" w:right="18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5"/>
        <w:ind w:left="867" w:right="-41"/>
      </w:pPr>
      <w:r>
        <w:pict>
          <v:group style="position:absolute;margin-left:53.5913pt;margin-top:52.2824pt;width:217.793pt;height:111.133pt;mso-position-horizontal-relative:page;mso-position-vertical-relative:paragraph;z-index:-18120" coordorigin="1072,1046" coordsize="4356,2223">
            <v:shape style="position:absolute;left:1090;top:3263;width:4333;height:0" coordorigin="1090,3263" coordsize="4333,0" path="m1090,3263l5423,3263e" filled="f" stroked="t" strokeweight="0.5pt" strokecolor="#373536">
              <v:path arrowok="t"/>
            </v:shape>
            <v:shape style="position:absolute;left:1077;top:1051;width:0;height:2212" coordorigin="1077,1051" coordsize="0,2212" path="m1077,3262l1077,1051e" filled="f" stroked="t" strokeweight="0.5pt" strokecolor="#373536">
              <v:path arrowok="t"/>
            </v:shape>
            <v:shape style="position:absolute;left:1090;top:3263;width:117;height:0" coordorigin="1090,3263" coordsize="117,0" path="m1090,3263l1207,3263e" filled="f" stroked="t" strokeweight="0.5pt" strokecolor="#373536">
              <v:path arrowok="t"/>
            </v:shape>
            <v:shape style="position:absolute;left:1133;top:1299;width:273;height:1964" coordorigin="1133,1299" coordsize="273,1964" path="m1133,1299l1133,3263,1406,3263,1406,1299,1133,1299xe" filled="t" fillcolor="#F7AD9E" stroked="f">
              <v:path arrowok="t"/>
              <v:fill/>
            </v:shape>
            <v:shape style="position:absolute;left:1133;top:1299;width:273;height:1964" coordorigin="1133,1299" coordsize="273,1964" path="m1133,1299l1406,1299,1406,3263,1133,3263,1133,1299xe" filled="f" stroked="t" strokeweight="0.5pt" strokecolor="#F7AD9E">
              <v:path arrowok="t"/>
            </v:shape>
            <v:shape style="position:absolute;left:1493;top:1769;width:273;height:1494" coordorigin="1493,1769" coordsize="273,1494" path="m1493,1769l1493,3263,1767,3263,1767,1769,1493,1769xe" filled="t" fillcolor="#F7AD9E" stroked="f">
              <v:path arrowok="t"/>
              <v:fill/>
            </v:shape>
            <v:shape style="position:absolute;left:1493;top:1769;width:273;height:1494" coordorigin="1493,1769" coordsize="273,1494" path="m1493,1769l1767,1769,1767,3263,1493,3263,1493,1769xe" filled="f" stroked="t" strokeweight="0.5pt" strokecolor="#F7AD9E">
              <v:path arrowok="t"/>
            </v:shape>
            <v:shape style="position:absolute;left:1854;top:1842;width:273;height:1420" coordorigin="1854,1842" coordsize="273,1420" path="m1854,1842l1854,3263,2127,3263,2127,1842,1854,1842xe" filled="t" fillcolor="#F7AD9E" stroked="f">
              <v:path arrowok="t"/>
              <v:fill/>
            </v:shape>
            <v:shape style="position:absolute;left:1854;top:1842;width:273;height:1420" coordorigin="1854,1842" coordsize="273,1420" path="m1854,1842l2127,1842,2127,3263,1854,3263,1854,1842xe" filled="f" stroked="t" strokeweight="0.5pt" strokecolor="#F7AD9E">
              <v:path arrowok="t"/>
            </v:shape>
            <v:shape style="position:absolute;left:2214;top:1935;width:273;height:1328" coordorigin="2214,1935" coordsize="273,1328" path="m2214,1935l2214,3263,2487,3263,2487,1935,2214,1935xe" filled="t" fillcolor="#F7AD9E" stroked="f">
              <v:path arrowok="t"/>
              <v:fill/>
            </v:shape>
            <v:shape style="position:absolute;left:2214;top:1935;width:273;height:1328" coordorigin="2214,1935" coordsize="273,1328" path="m2214,1935l2487,1935,2487,3263,2214,3263,2214,1935xe" filled="f" stroked="t" strokeweight="0.5pt" strokecolor="#F7AD9E">
              <v:path arrowok="t"/>
            </v:shape>
            <v:shape style="position:absolute;left:2574;top:2041;width:273;height:1222" coordorigin="2574,2041" coordsize="273,1222" path="m2574,2041l2574,3263,2847,3263,2847,2041,2574,2041xe" filled="t" fillcolor="#F7AD9E" stroked="f">
              <v:path arrowok="t"/>
              <v:fill/>
            </v:shape>
            <v:shape style="position:absolute;left:2574;top:2041;width:273;height:1222" coordorigin="2574,2041" coordsize="273,1222" path="m2574,2041l2847,2041,2847,3263,2574,3263,2574,2041xe" filled="f" stroked="t" strokeweight="0.5pt" strokecolor="#F7AD9E">
              <v:path arrowok="t"/>
            </v:shape>
            <v:shape style="position:absolute;left:2922;top:2166;width:273;height:1086" coordorigin="2922,2166" coordsize="273,1086" path="m2922,2166l2922,3251,3195,3251,3195,2166,2922,2166xe" filled="t" fillcolor="#F7AD9E" stroked="f">
              <v:path arrowok="t"/>
              <v:fill/>
            </v:shape>
            <v:shape style="position:absolute;left:2922;top:2166;width:273;height:1086" coordorigin="2922,2166" coordsize="273,1086" path="m2922,2166l3195,2166,3195,3251,2922,3251,2922,2166xe" filled="f" stroked="t" strokeweight="0.5pt" strokecolor="#F7AD9E">
              <v:path arrowok="t"/>
            </v:shape>
            <v:shape style="position:absolute;left:3282;top:2286;width:273;height:964" coordorigin="3282,2286" coordsize="273,964" path="m3282,2286l3282,3250,3555,3250,3555,2286,3282,2286xe" filled="t" fillcolor="#F7AD9E" stroked="f">
              <v:path arrowok="t"/>
              <v:fill/>
            </v:shape>
            <v:shape style="position:absolute;left:3282;top:2286;width:273;height:964" coordorigin="3282,2286" coordsize="273,964" path="m3282,2286l3555,2286,3555,3250,3282,3250,3282,2286xe" filled="f" stroked="t" strokeweight="0.5pt" strokecolor="#F7AD9E">
              <v:path arrowok="t"/>
            </v:shape>
            <v:shape style="position:absolute;left:3642;top:2286;width:273;height:968" coordorigin="3642,2286" coordsize="273,968" path="m3642,2286l3642,3254,3915,3254,3915,2286,3642,2286xe" filled="t" fillcolor="#F7AD9E" stroked="f">
              <v:path arrowok="t"/>
              <v:fill/>
            </v:shape>
            <v:shape style="position:absolute;left:3642;top:2286;width:273;height:968" coordorigin="3642,2286" coordsize="273,968" path="m3642,2286l3915,2286,3915,3254,3642,3254,3642,2286xe" filled="f" stroked="t" strokeweight="0.5pt" strokecolor="#F7AD9E">
              <v:path arrowok="t"/>
            </v:shape>
            <v:shape style="position:absolute;left:4019;top:2341;width:273;height:913" coordorigin="4019,2341" coordsize="273,913" path="m4019,2341l4019,3255,4292,3255,4292,2341,4019,2341xe" filled="t" fillcolor="#F7AD9E" stroked="f">
              <v:path arrowok="t"/>
              <v:fill/>
            </v:shape>
            <v:shape style="position:absolute;left:4019;top:2341;width:273;height:913" coordorigin="4019,2341" coordsize="273,913" path="m4019,2341l4292,2341,4292,3255,4019,3255,4019,2341xe" filled="f" stroked="t" strokeweight="0.5pt" strokecolor="#F7AD9E">
              <v:path arrowok="t"/>
            </v:shape>
            <v:shape style="position:absolute;left:4396;top:2370;width:273;height:884" coordorigin="4396,2370" coordsize="273,884" path="m4396,2370l4396,3253,4669,3253,4669,2370,4396,2370xe" filled="t" fillcolor="#F7AD9E" stroked="f">
              <v:path arrowok="t"/>
              <v:fill/>
            </v:shape>
            <v:shape style="position:absolute;left:4396;top:2370;width:273;height:884" coordorigin="4396,2370" coordsize="273,884" path="m4396,2370l4669,2370,4669,3253,4396,3253,4396,2370xe" filled="f" stroked="t" strokeweight="0.5pt" strokecolor="#F7AD9E">
              <v:path arrowok="t"/>
            </v:shape>
            <v:shape style="position:absolute;left:4760;top:2370;width:273;height:893" coordorigin="4760,2370" coordsize="273,893" path="m4760,2370l4760,3262,5033,3262,5033,2370,4760,2370xe" filled="t" fillcolor="#F7AD9E" stroked="f">
              <v:path arrowok="t"/>
              <v:fill/>
            </v:shape>
            <v:shape style="position:absolute;left:4760;top:2370;width:273;height:893" coordorigin="4760,2370" coordsize="273,893" path="m4760,2370l5033,2370,5033,3262,4760,3262,4760,2370xe" filled="f" stroked="t" strokeweight="0.5pt" strokecolor="#F7AD9E">
              <v:path arrowok="t"/>
            </v:shape>
            <v:shape style="position:absolute;left:5082;top:2415;width:273;height:837" coordorigin="5082,2415" coordsize="273,837" path="m5082,2415l5082,3252,5355,3252,5355,2415,5082,2415xe" filled="t" fillcolor="#F7AD9E" stroked="f">
              <v:path arrowok="t"/>
              <v:fill/>
            </v:shape>
            <v:shape style="position:absolute;left:5082;top:2415;width:273;height:837" coordorigin="5082,2415" coordsize="273,837" path="m5082,2415l5355,2415,5355,3252,5082,3252,5082,2415xe" filled="f" stroked="t" strokeweight="0.5pt" strokecolor="#F7AD9E">
              <v:path arrowok="t"/>
            </v:shape>
            <w10:wrap type="none"/>
          </v:group>
        </w:pict>
      </w:r>
      <w:r>
        <w:pict>
          <v:group style="position:absolute;margin-left:54.4792pt;margin-top:52.4748pt;width:5.855pt;height:0pt;mso-position-horizontal-relative:page;mso-position-vertical-relative:paragraph;z-index:-18119" coordorigin="1090,1049" coordsize="117,0">
            <v:shape style="position:absolute;left:1090;top:1049;width:117;height:0" coordorigin="1090,1049" coordsize="117,0" path="m1090,1049l1207,1049e" filled="f" stroked="t" strokeweight="0.5pt" strokecolor="#373536">
              <v:path arrowok="t"/>
            </v:shape>
            <w10:wrap type="none"/>
          </v:group>
        </w:pict>
      </w:r>
      <w:r>
        <w:pict>
          <v:shape type="#_x0000_t202" style="position:absolute;margin-left:29.2698pt;margin-top:72.4455pt;width:10pt;height:74.7679pt;mso-position-horizontal-relative:page;mso-position-vertical-relative:paragraph;z-index:-18118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4"/>
                      <w:sz w:val="12"/>
                      <w:szCs w:val="12"/>
                    </w:rPr>
                    <w:t>Crimes Rate            </w:t>
                  </w: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مئارلجا لدعم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Source: Public Security Directorate.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 w:lineRule="exact" w:line="180"/>
        <w:sectPr>
          <w:type w:val="continuous"/>
          <w:pgSz w:w="6820" w:h="9640"/>
          <w:pgMar w:top="220" w:bottom="0" w:left="360" w:right="180"/>
          <w:cols w:num="2" w:equalWidth="off">
            <w:col w:w="2994" w:space="1052"/>
            <w:col w:w="223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 ماعلا نملأا ةيريدم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tbl>
      <w:tblPr>
        <w:tblW w:w="0" w:type="auto"/>
        <w:tblLook w:val="01E0"/>
        <w:jc w:val="left"/>
        <w:tblInd w:w="108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0" w:hRule="exact"/>
        </w:trPr>
        <w:tc>
          <w:tcPr>
            <w:tcW w:w="759" w:type="dxa"/>
            <w:tcBorders>
              <w:top w:val="nil" w:sz="6" w:space="0" w:color="auto"/>
              <w:left w:val="nil" w:sz="6" w:space="0" w:color="auto"/>
              <w:bottom w:val="single" w:sz="2" w:space="0" w:color="9CA0A4"/>
              <w:right w:val="single" w:sz="2" w:space="0" w:color="9CA0A4"/>
            </w:tcBorders>
          </w:tcPr>
          <w:p/>
        </w:tc>
        <w:tc>
          <w:tcPr>
            <w:tcW w:w="4062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59"/>
              <w:ind w:lef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2019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8"/>
                <w:szCs w:val="18"/>
              </w:rPr>
              <w:t>،ناكسلا نم ةمسن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0"/>
                <w:sz w:val="14"/>
                <w:szCs w:val="14"/>
              </w:rPr>
              <w:t>1000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8"/>
                <w:szCs w:val="18"/>
              </w:rPr>
              <w:t>لكل ةظفالمحا بسح ةماعلا مئارلجا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818" w:type="dxa"/>
            <w:tcBorders>
              <w:top w:val="nil" w:sz="6" w:space="0" w:color="auto"/>
              <w:left w:val="single" w:sz="2" w:space="0" w:color="9CA0A4"/>
              <w:bottom w:val="single" w:sz="2" w:space="0" w:color="9CA0A4"/>
              <w:right w:val="nil" w:sz="6" w:space="0" w:color="auto"/>
            </w:tcBorders>
          </w:tcPr>
          <w:p/>
        </w:tc>
      </w:tr>
      <w:tr>
        <w:trPr>
          <w:trHeight w:val="211" w:hRule="exact"/>
        </w:trPr>
        <w:tc>
          <w:tcPr>
            <w:tcW w:w="759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  <w:tc>
          <w:tcPr>
            <w:tcW w:w="4062" w:type="dxa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20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General Crimes Rate by Governorate per (1000) Population, 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818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</w:tr>
      <w:tr>
        <w:trPr>
          <w:trHeight w:val="3109" w:hRule="exact"/>
        </w:trPr>
        <w:tc>
          <w:tcPr>
            <w:tcW w:w="5639" w:type="dxa"/>
            <w:gridSpan w:val="3"/>
            <w:tcBorders>
              <w:top w:val="single" w:sz="2" w:space="0" w:color="9CA0A4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1"/>
              <w:ind w:left="500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57"/>
              <w:ind w:left="508"/>
            </w:pPr>
            <w:r>
              <w:rPr>
                <w:rFonts w:cs="Times New Roman" w:hAnsi="Times New Roman" w:eastAsia="Times New Roman" w:ascii="Times New Roman"/>
                <w:color w:val="363435"/>
                <w:position w:val="-8"/>
                <w:sz w:val="12"/>
                <w:szCs w:val="12"/>
              </w:rPr>
              <w:t>7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0"/>
                <w:sz w:val="12"/>
                <w:szCs w:val="12"/>
              </w:rPr>
              <w:t>7.0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sz w:val="14"/>
                <w:szCs w:val="14"/>
              </w:rPr>
              <w:jc w:val="left"/>
              <w:spacing w:before="4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20"/>
              <w:ind w:left="503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80"/>
              <w:ind w:left="105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2"/>
                <w:szCs w:val="12"/>
              </w:rPr>
              <w:t>5.6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80"/>
              <w:ind w:left="503"/>
            </w:pPr>
            <w:r>
              <w:rPr>
                <w:rFonts w:cs="Times New Roman" w:hAnsi="Times New Roman" w:eastAsia="Times New Roman" w:ascii="Times New Roman"/>
                <w:color w:val="363435"/>
                <w:position w:val="-3"/>
                <w:sz w:val="12"/>
                <w:szCs w:val="12"/>
              </w:rPr>
              <w:t>5 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7"/>
                <w:sz w:val="12"/>
                <w:szCs w:val="12"/>
              </w:rPr>
              <w:t>5.2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2"/>
                <w:szCs w:val="12"/>
              </w:rPr>
              <w:t>4.9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00"/>
              <w:ind w:left="2148" w:right="32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4.4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40"/>
              <w:ind w:left="508"/>
            </w:pPr>
            <w:r>
              <w:rPr>
                <w:rFonts w:cs="Times New Roman" w:hAnsi="Times New Roman" w:eastAsia="Times New Roman" w:ascii="Times New Roman"/>
                <w:color w:val="363435"/>
                <w:position w:val="-2"/>
                <w:sz w:val="12"/>
                <w:szCs w:val="12"/>
              </w:rPr>
              <w:t>4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2"/>
                <w:szCs w:val="12"/>
              </w:rPr>
              <w:t>3.9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80"/>
              <w:ind w:left="28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6"/>
                <w:sz w:val="12"/>
                <w:szCs w:val="12"/>
              </w:rPr>
              <w:t>3.7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8"/>
                <w:sz w:val="12"/>
                <w:szCs w:val="12"/>
              </w:rPr>
              <w:t>3.7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2"/>
                <w:szCs w:val="12"/>
              </w:rPr>
              <w:t>3.5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2"/>
                <w:szCs w:val="12"/>
              </w:rPr>
              <w:t>3.4       3.4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3"/>
                <w:sz w:val="12"/>
                <w:szCs w:val="12"/>
              </w:rPr>
              <w:t>3.3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lineRule="exact" w:line="100"/>
              <w:ind w:left="503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0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0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3"/>
              <w:ind w:left="52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9" w:lineRule="exact" w:line="160"/>
              <w:ind w:left="6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2"/>
                <w:szCs w:val="12"/>
              </w:rPr>
              <w:t>ةبقعلا    ءاقلبلا    قرفملا     نامع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2"/>
                <w:szCs w:val="12"/>
              </w:rPr>
              <w:t>ابدام     ةليفطلا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2"/>
                <w:szCs w:val="12"/>
              </w:rPr>
              <w:t>شرج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0"/>
                <w:sz w:val="12"/>
                <w:szCs w:val="12"/>
              </w:rPr>
              <w:t>ناعم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2"/>
                <w:szCs w:val="12"/>
              </w:rPr>
              <w:t>ءاقرزلا   نولجع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2"/>
                <w:szCs w:val="12"/>
              </w:rPr>
              <w:t>كركلا     دبرا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left"/>
              <w:spacing w:lineRule="exact" w:line="120"/>
              <w:ind w:left="625"/>
            </w:pP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0"/>
                <w:szCs w:val="10"/>
              </w:rPr>
              <w:t>Aqaba     Balqa    Mafraq    </w:t>
            </w:r>
            <w:r>
              <w:rPr>
                <w:rFonts w:cs="Times New Roman" w:hAnsi="Times New Roman" w:eastAsia="Times New Roman" w:ascii="Times New Roman"/>
                <w:color w:val="363435"/>
                <w:w w:val="91"/>
                <w:position w:val="2"/>
                <w:sz w:val="10"/>
                <w:szCs w:val="10"/>
              </w:rPr>
              <w:t>Am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2"/>
                <w:sz w:val="10"/>
                <w:szCs w:val="10"/>
              </w:rPr>
              <w:t>man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0"/>
                <w:sz w:val="10"/>
                <w:szCs w:val="10"/>
              </w:rPr>
              <w:t>Madaba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0"/>
                <w:sz w:val="10"/>
                <w:szCs w:val="10"/>
              </w:rPr>
              <w:t>Tafiela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2"/>
                <w:sz w:val="10"/>
                <w:szCs w:val="10"/>
              </w:rPr>
              <w:t>Jarash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1"/>
                <w:sz w:val="10"/>
                <w:szCs w:val="10"/>
              </w:rPr>
              <w:t>Ma’an  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2"/>
                <w:sz w:val="10"/>
                <w:szCs w:val="10"/>
              </w:rPr>
              <w:t>Zarqa     Ajlun      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position w:val="0"/>
                <w:sz w:val="10"/>
                <w:szCs w:val="10"/>
              </w:rPr>
              <w:t>Karak    Irbid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/>
              <w:ind w:left="2017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Governorate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3"/>
                <w:sz w:val="16"/>
                <w:szCs w:val="16"/>
              </w:rPr>
              <w:t>ةظفالمحا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360" w:right="18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40.157pt;height:38.676pt;mso-position-horizontal-relative:page;mso-position-vertical-relative:page;z-index:-18121" coordorigin="0,0" coordsize="6803,774">
            <v:shape style="position:absolute;left:5;top:5;width:6793;height:759" coordorigin="5,5" coordsize="6793,759" path="m5,764l6798,764,6798,5,5,5,5,764xe" filled="t" fillcolor="#F7AD9E" stroked="f">
              <v:path arrowok="t"/>
              <v:fill/>
            </v:shape>
            <v:shape style="position:absolute;left:5;top:5;width:6793;height:759" coordorigin="5,5" coordsize="6793,759" path="m5,764l6798,764,6798,5,5,5,5,764xe" filled="f" stroked="t" strokeweight="0.5pt" strokecolor="#F7AD9E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227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360" w:right="180"/>
          <w:cols w:num="2" w:equalWidth="off">
            <w:col w:w="1755" w:space="1344"/>
            <w:col w:w="318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41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pict>
          <v:group style="position:absolute;margin-left:13.673pt;margin-top:18.273pt;width:312.811pt;height:445.337pt;mso-position-horizontal-relative:page;mso-position-vertical-relative:page;z-index:-18117" coordorigin="273,365" coordsize="6256,8907">
            <v:shape type="#_x0000_t75" style="position:absolute;left:275;top:343;width:6253;height:8952">
              <v:imagedata o:title="" r:id="rId32"/>
            </v:shape>
            <v:shape style="position:absolute;left:283;top:1457;width:6236;height:550" coordorigin="283,1457" coordsize="6236,550" path="m283,2007l6520,2007,6520,1457,283,1457,283,2007xe" filled="t" fillcolor="#FDFDFD" stroked="f">
              <v:path arrowok="t"/>
              <v:fill/>
            </v:shape>
            <v:shape style="position:absolute;left:1667;top:1386;width:3463;height:590" coordorigin="1667,1386" coordsize="3463,590" path="m1667,1386l1667,1977,5130,1977,5130,1386,1667,1386xe" filled="t" fillcolor="#363435" stroked="f">
              <v:path arrowok="t"/>
              <v:fill/>
            </v:shape>
            <v:shape style="position:absolute;left:1835;top:1506;width:142;height:105" coordorigin="1835,1506" coordsize="142,105" path="m1927,1506l1904,1550,1863,1530,1835,1583,1886,1611,1908,1567,1947,1589,1977,1534,1927,1506xe" filled="f" stroked="t" strokeweight="0.5pt" strokecolor="#2D2B2A">
              <v:path arrowok="t"/>
            </v:shape>
            <v:shape style="position:absolute;left:1725;top:1599;width:348;height:194" coordorigin="1725,1599" coordsize="348,194" path="m2073,1716l2073,1691,2071,1671,2068,1655,2062,1636,2053,1618,2041,1599,2016,1663,2025,1673,2031,1682,2035,1689,2038,1695,2042,1705,2048,1719,1850,1719,1839,1719,1828,1718,1817,1717,1807,1716,1799,1715,1792,1713,1782,1711,1773,1705,1766,1697,1760,1689,1756,1680,1756,1669,1756,1661,1758,1653,1761,1644,1763,1636,1769,1624,1777,1610,1761,1599,1752,1613,1745,1624,1741,1632,1737,1640,1734,1650,1731,1661,1728,1670,1727,1676,1726,1682,1725,1688,1725,1695,1725,1703,1727,1723,1733,1742,1740,1755,1753,1772,1769,1783,1785,1789,1800,1792,1814,1793,1838,1793,1844,1793,2073,1793,2073,1716xe" filled="f" stroked="t" strokeweight="0.5pt" strokecolor="#2D2B2A">
              <v:path arrowok="t"/>
            </v:shape>
            <v:shape style="position:absolute;left:2080;top:1461;width:124;height:332" coordorigin="2080,1461" coordsize="124,332" path="m2204,1719l2166,1719,2157,1719,2151,1713,2147,1701,2144,1688,2141,1670,2140,1648,2139,1622,2139,1568,2139,1545,2136,1525,2133,1507,2132,1504,2125,1487,2115,1469,2110,1461,2080,1529,2089,1538,2094,1545,2097,1550,2102,1567,2104,1589,2104,1591,2104,1669,2105,1695,2107,1718,2110,1738,2114,1754,2120,1767,2133,1783,2151,1791,2166,1793,2204,1793,2204,1719xe" filled="f" stroked="t" strokeweight="0.5pt" strokecolor="#2D2B2A">
              <v:path arrowok="t"/>
            </v:shape>
            <v:shape style="position:absolute;left:2185;top:1597;width:171;height:196" coordorigin="2185,1597" coordsize="171,196" path="m2356,1722l2356,1697,2354,1676,2352,1658,2349,1646,2342,1628,2332,1611,2321,1597,2299,1663,2309,1674,2315,1682,2318,1687,2323,1696,2327,1706,2329,1719,2185,1719,2185,1793,2356,1793,2356,1722xe" filled="f" stroked="t" strokeweight="0.5pt" strokecolor="#2D2B2A">
              <v:path arrowok="t"/>
            </v:shape>
            <v:shape style="position:absolute;left:2232;top:1815;width:96;height:97" coordorigin="2232,1815" coordsize="96,97" path="m2265,1815l2232,1877,2296,1912,2329,1851,2265,1815xe" filled="f" stroked="t" strokeweight="0.5pt" strokecolor="#2D2B2A">
              <v:path arrowok="t"/>
            </v:shape>
            <v:shape style="position:absolute;left:2364;top:1461;width:124;height:332" coordorigin="2364,1461" coordsize="124,332" path="m2488,1719l2449,1719,2441,1719,2434,1713,2430,1701,2427,1688,2425,1670,2423,1648,2423,1622,2423,1568,2422,1545,2420,1525,2416,1507,2415,1504,2408,1487,2398,1469,2393,1461,2364,1529,2372,1538,2378,1545,2380,1550,2385,1567,2387,1589,2387,1591,2387,1669,2388,1695,2390,1718,2393,1738,2398,1754,2403,1767,2416,1783,2435,1791,2449,1793,2488,1793,2488,1719xe" filled="f" stroked="t" strokeweight="0.5pt" strokecolor="#2D2B2A">
              <v:path arrowok="t"/>
            </v:shape>
            <v:shape style="position:absolute;left:2493;top:1436;width:142;height:105" coordorigin="2493,1436" coordsize="142,105" path="m2585,1436l2562,1480,2522,1460,2493,1513,2544,1541,2566,1498,2605,1520,2635,1464,2585,1436xe" filled="f" stroked="t" strokeweight="0.5pt" strokecolor="#2D2B2A">
              <v:path arrowok="t"/>
            </v:shape>
            <v:shape style="position:absolute;left:2469;top:1549;width:201;height:244" coordorigin="2469,1549" coordsize="201,244" path="m2669,1712l2669,1690,2667,1669,2664,1648,2660,1629,2654,1611,2649,1597,2636,1573,2622,1557,2607,1550,2600,1549,2583,1554,2568,1567,2557,1583,2548,1601,2542,1620,2538,1640,2537,1660,2540,1682,2549,1699,2553,1703,2566,1712,2585,1720,2608,1727,2610,1727,2589,1725,2568,1723,2550,1721,2542,1720,2534,1719,2526,1719,2518,1719,2469,1719,2469,1793,2669,1793,2669,1712xe" filled="f" stroked="t" strokeweight="0.5pt" strokecolor="#2D2B2A">
              <v:path arrowok="t"/>
            </v:shape>
            <v:shape style="position:absolute;left:2573;top:1630;width:60;height:50" coordorigin="2573,1630" coordsize="60,50" path="m2590,1665l2578,1657,2573,1650,2573,1642,2573,1639,2574,1636,2577,1633,2579,1631,2583,1630,2586,1630,2594,1630,2602,1634,2610,1643,2621,1657,2631,1677,2632,1680,2612,1675,2594,1667,2590,1665xe" filled="f" stroked="t" strokeweight="0.5pt" strokecolor="#2D2B2A">
              <v:path arrowok="t"/>
            </v:shape>
            <v:shape style="position:absolute;left:2726;top:1461;width:97;height:95" coordorigin="2726,1461" coordsize="97,95" path="m2759,1461l2726,1523,2790,1556,2823,1495,2759,1461xe" filled="f" stroked="t" strokeweight="0.5pt" strokecolor="#2D2B2A">
              <v:path arrowok="t"/>
            </v:shape>
            <v:shape style="position:absolute;left:2650;top:1598;width:171;height:196" coordorigin="2650,1598" coordsize="171,196" path="m2821,1722l2821,1697,2819,1676,2817,1658,2814,1646,2807,1628,2797,1611,2786,1598,2764,1663,2774,1674,2780,1682,2783,1687,2788,1696,2792,1706,2794,1719,2650,1719,2650,1793,2821,1793,2821,1722xe" filled="f" stroked="t" strokeweight="0.5pt" strokecolor="#2D2B2A">
              <v:path arrowok="t"/>
            </v:shape>
            <v:shape style="position:absolute;left:2802;top:1439;width:150;height:354" coordorigin="2802,1439" coordsize="150,354" path="m2953,1719l2923,1549,2933,1553,2937,1544,2940,1535,2943,1523,2947,1512,2949,1501,2951,1489,2936,1483,2925,1477,2918,1472,2911,1467,2907,1461,2907,1455,2908,1450,2908,1447,2908,1446,2895,1439,2885,1460,2878,1478,2874,1489,2871,1500,2869,1511,2869,1521,2887,1533,2920,1719,2802,1719,2802,1793,2953,1793,2953,1719xe" filled="f" stroked="t" strokeweight="0.5pt" strokecolor="#2D2B2A">
              <v:path arrowok="t"/>
            </v:shape>
            <v:shape style="position:absolute;left:2990;top:1461;width:64;height:351" coordorigin="2990,1461" coordsize="64,351" path="m3051,1654l3049,1636,3047,1617,3044,1598,3041,1576,3038,1558,3022,1461,3012,1481,3003,1499,2998,1510,2993,1524,2990,1534,2990,1539,2990,1543,2991,1550,2993,1560,2998,1582,3001,1603,3004,1621,3006,1636,3009,1655,3011,1675,3013,1695,3015,1723,3016,1742,3016,1748,3015,1765,3013,1785,3009,1805,3026,1812,3036,1790,3043,1772,3048,1758,3052,1739,3054,1719,3054,1713,3053,1694,3053,1674,3051,1654xe" filled="f" stroked="t" strokeweight="0.5pt" strokecolor="#2D2B2A">
              <v:path arrowok="t"/>
            </v:shape>
            <v:shape style="position:absolute;left:3076;top:1602;width:251;height:311" coordorigin="3076,1602" coordsize="251,311" path="m3327,1704l3326,1682,3322,1661,3316,1643,3311,1632,3297,1612,3281,1603,3274,1602,3258,1606,3243,1619,3229,1640,3219,1662,3213,1681,3210,1701,3209,1721,3209,1722,3211,1744,3219,1762,3225,1770,3240,1782,3260,1787,3268,1788,3273,1788,3279,1787,3287,1786,3271,1803,3256,1818,3241,1830,3227,1840,3204,1851,3185,1856,3171,1857,3158,1857,3146,1855,3136,1852,3120,1845,3102,1835,3087,1826,3076,1841,3097,1857,3115,1871,3132,1882,3146,1891,3158,1898,3179,1908,3197,1912,3208,1913,3225,1911,3242,1904,3260,1893,3277,1878,3287,1867,3301,1849,3312,1831,3320,1812,3325,1794,3327,1775,3327,1774,3327,1704xe" filled="f" stroked="t" strokeweight="0.5pt" strokecolor="#2D2B2A">
              <v:path arrowok="t"/>
            </v:shape>
            <v:shape style="position:absolute;left:3244;top:1675;width:50;height:44" coordorigin="3244,1675" coordsize="50,44" path="m3283,1719l3272,1719,3262,1716,3255,1712,3248,1708,3244,1702,3244,1696,3244,1691,3246,1686,3249,1681,3253,1677,3257,1675,3263,1675,3278,1681,3289,1699,3294,1719,3283,1719xe" filled="f" stroked="t" strokeweight="0.5pt" strokecolor="#2D2B2A">
              <v:path arrowok="t"/>
            </v:shape>
            <v:shape style="position:absolute;left:3592;top:1506;width:142;height:105" coordorigin="3592,1506" coordsize="142,105" path="m3684,1506l3661,1550,3621,1530,3592,1583,3643,1611,3665,1567,3704,1589,3734,1534,3684,1506xe" filled="f" stroked="t" strokeweight="0.5pt" strokecolor="#2D2B2A">
              <v:path arrowok="t"/>
            </v:shape>
            <v:shape style="position:absolute;left:3482;top:1599;width:348;height:194" coordorigin="3482,1599" coordsize="348,194" path="m3830,1716l3830,1691,3828,1671,3825,1655,3819,1636,3810,1618,3798,1599,3773,1663,3782,1673,3788,1682,3792,1689,3795,1695,3800,1705,3805,1719,3607,1719,3596,1719,3585,1718,3575,1717,3564,1716,3556,1715,3549,1713,3539,1711,3530,1705,3523,1697,3517,1689,3513,1680,3513,1669,3513,1661,3515,1653,3518,1644,3520,1636,3526,1624,3534,1610,3518,1599,3509,1613,3502,1624,3498,1632,3494,1640,3491,1650,3488,1661,3486,1670,3484,1676,3483,1682,3483,1688,3482,1695,3482,1703,3484,1723,3490,1742,3497,1755,3510,1772,3526,1783,3542,1789,3557,1792,3571,1793,3595,1793,3601,1793,3830,1793,3830,1716xe" filled="f" stroked="t" strokeweight="0.5pt" strokecolor="#2D2B2A">
              <v:path arrowok="t"/>
            </v:shape>
            <v:shape style="position:absolute;left:3837;top:1461;width:124;height:332" coordorigin="3837,1461" coordsize="124,332" path="m3962,1719l3923,1719,3915,1719,3908,1713,3904,1701,3901,1688,3898,1670,3897,1648,3896,1622,3896,1568,3896,1545,3894,1525,3890,1507,3889,1504,3882,1487,3872,1469,3867,1461,3837,1529,3846,1538,3851,1545,3854,1550,3859,1567,3861,1589,3861,1591,3861,1669,3862,1695,3864,1718,3867,1738,3872,1754,3877,1767,3890,1783,3909,1791,3923,1793,3962,1793,3962,1719xe" filled="f" stroked="t" strokeweight="0.5pt" strokecolor="#2D2B2A">
              <v:path arrowok="t"/>
            </v:shape>
            <v:shape style="position:absolute;left:3942;top:1597;width:171;height:196" coordorigin="3942,1597" coordsize="171,196" path="m4114,1722l4113,1697,4112,1676,4109,1658,4106,1646,4099,1628,4089,1611,4078,1597,4056,1663,4066,1674,4073,1682,4075,1687,4081,1696,4084,1706,4086,1719,3942,1719,3942,1793,4114,1793,4114,1722xe" filled="f" stroked="t" strokeweight="0.5pt" strokecolor="#2D2B2A">
              <v:path arrowok="t"/>
            </v:shape>
            <v:shape style="position:absolute;left:3968;top:1813;width:142;height:105" coordorigin="3968,1813" coordsize="142,105" path="m4059,1813l4037,1858,3996,1837,3968,1890,4018,1918,4040,1875,4079,1897,4109,1841,4059,1813xe" filled="f" stroked="t" strokeweight="0.5pt" strokecolor="#2D2B2A">
              <v:path arrowok="t"/>
            </v:shape>
            <v:shape style="position:absolute;left:4094;top:1590;width:221;height:203" coordorigin="4094,1590" coordsize="221,203" path="m4315,1719l4275,1719,4271,1719,4267,1718,4262,1716,4258,1714,4255,1711,4252,1707,4265,1688,4273,1673,4274,1673,4277,1664,4279,1655,4279,1646,4275,1626,4263,1610,4258,1605,4242,1597,4222,1592,4200,1590,4198,1590,4175,1593,4156,1600,4144,1612,4136,1625,4130,1643,4127,1666,4127,1682,4139,1684,4141,1680,4143,1677,4145,1676,4146,1675,4148,1674,4150,1674,4156,1674,4161,1677,4166,1683,4170,1687,4174,1695,4180,1706,4169,1711,4161,1715,4155,1716,4149,1718,4138,1719,4123,1719,4094,1719,4094,1793,4123,1793,4144,1792,4163,1787,4183,1779,4200,1767,4210,1756,4217,1769,4226,1778,4237,1784,4248,1790,4261,1793,4275,1793,4315,1793,4315,1719xe" filled="f" stroked="t" strokeweight="0.5pt" strokecolor="#2D2B2A">
              <v:path arrowok="t"/>
            </v:shape>
            <v:shape style="position:absolute;left:4296;top:1609;width:252;height:184" coordorigin="4296,1609" coordsize="252,184" path="m4548,1733l4547,1715,4543,1696,4537,1677,4529,1656,4526,1651,4512,1626,4500,1612,4492,1609,4476,1614,4457,1627,4442,1643,4430,1659,4420,1677,4415,1686,4410,1699,4402,1708,4390,1713,4380,1717,4367,1719,4350,1719,4296,1719,4296,1793,4350,1793,4363,1793,4374,1792,4381,1789,4398,1781,4413,1767,4420,1758,4437,1766,4456,1774,4476,1780,4480,1782,4502,1787,4522,1791,4541,1793,4548,1793,4548,1733xe" filled="f" stroked="t" strokeweight="0.5pt" strokecolor="#2D2B2A">
              <v:path arrowok="t"/>
            </v:shape>
            <v:shape style="position:absolute;left:4444;top:1673;width:53;height:41" coordorigin="4444,1673" coordsize="53,41" path="m4491,1714l4489,1714,4481,1711,4466,1706,4461,1704,4454,1701,4444,1698,4449,1681,4455,1673,4462,1673,4469,1673,4476,1678,4485,1689,4493,1699,4497,1706,4497,1710,4497,1713,4495,1714,4491,1714xe" filled="f" stroked="t" strokeweight="0.5pt" strokecolor="#2D2B2A">
              <v:path arrowok="t"/>
            </v:shape>
            <v:shape style="position:absolute;left:4529;top:1593;width:312;height:200" coordorigin="4529,1593" coordsize="312,200" path="m4841,1719l4827,1716,4816,1712,4809,1707,4796,1697,4780,1681,4777,1677,4760,1659,4746,1645,4734,1633,4714,1615,4698,1604,4682,1595,4671,1593,4659,1593,4639,1596,4621,1605,4605,1622,4594,1638,4584,1659,4583,1660,4591,1658,4596,1657,4600,1657,4604,1656,4608,1656,4613,1656,4632,1658,4652,1664,4662,1669,4677,1678,4692,1690,4708,1704,4723,1719,4529,1719,4529,1793,4841,1793,4841,1719xe" filled="f" stroked="t" strokeweight="0.5pt" strokecolor="#2D2B2A">
              <v:path arrowok="t"/>
            </v:shape>
            <v:shape style="position:absolute;left:4642;top:1819;width:97;height:96" coordorigin="4642,1819" coordsize="97,96" path="m4676,1819l4642,1881,4705,1915,4740,1853,4676,1819xe" filled="f" stroked="t" strokeweight="0.5pt" strokecolor="#2D2B2A">
              <v:path arrowok="t"/>
            </v:shape>
            <v:shape style="position:absolute;left:4822;top:1439;width:150;height:354" coordorigin="4822,1439" coordsize="150,354" path="m4972,1719l4942,1549,4952,1553,4956,1544,4960,1535,4963,1523,4966,1512,4969,1501,4970,1489,4956,1483,4945,1477,4938,1472,4930,1467,4927,1461,4927,1455,4927,1450,4928,1447,4928,1446,4915,1439,4905,1460,4898,1478,4894,1489,4890,1500,4889,1511,4889,1521,4906,1533,4939,1719,4822,1719,4822,1793,4972,1793,4972,1719xe" filled="f" stroked="t" strokeweight="0.5pt" strokecolor="#2D2B2A">
              <v:path arrowok="t"/>
            </v:shape>
            <v:shape style="position:absolute;left:5009;top:1461;width:64;height:351" coordorigin="5009,1461" coordsize="64,351" path="m5071,1654l5069,1636,5067,1617,5064,1598,5061,1576,5058,1558,5042,1461,5031,1481,5023,1499,5018,1510,5012,1524,5009,1534,5009,1539,5009,1543,5010,1550,5013,1560,5017,1582,5021,1603,5024,1621,5026,1636,5028,1655,5031,1675,5033,1695,5035,1723,5036,1742,5036,1748,5035,1765,5032,1785,5029,1805,5045,1812,5055,1790,5063,1772,5068,1758,5072,1739,5073,1719,5073,1713,5073,1694,5072,1674,5071,1654xe" filled="f" stroked="t" strokeweight="0.5pt" strokecolor="#2D2B2A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790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تاباقنلاو تايعمجلا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63" w:right="82"/>
      </w:pPr>
      <w:r>
        <w:rPr>
          <w:rFonts w:cs="Traditional Arabic" w:hAnsi="Traditional Arabic" w:eastAsia="Traditional Arabic" w:ascii="Traditional Arabic"/>
          <w:b/>
          <w:color w:val="363435"/>
          <w:position w:val="6"/>
          <w:sz w:val="24"/>
          <w:szCs w:val="24"/>
        </w:rPr>
        <w:t>Societies and Syndicates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تبااقنلاو تايعملجا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67"/>
        <w:ind w:left="1808" w:right="1708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2019-2015 </w:t>
      </w:r>
      <w:r>
        <w:rPr>
          <w:rFonts w:cs="Traditional Arabic" w:hAnsi="Traditional Arabic" w:eastAsia="Traditional Arabic" w:ascii="Traditional Arabic"/>
          <w:b/>
          <w:color w:val="363435"/>
          <w:sz w:val="20"/>
          <w:szCs w:val="20"/>
        </w:rPr>
        <w:t>،تبااقنلاو تايعمجلل ةراتمخ تارشؤم</w:t>
      </w:r>
      <w:r>
        <w:rPr>
          <w:rFonts w:cs="Traditional Arabic" w:hAnsi="Traditional Arabic" w:eastAsia="Traditional Arabic" w:ascii="Traditional Arabic"/>
          <w:color w:val="0000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199" w:right="1098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Indicators of Societies and Syndicates, 2015-2019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5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25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50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2015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5658A3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52" w:lineRule="exact" w:line="2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2"/>
                <w:szCs w:val="22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Cooperative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Societies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1515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5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1592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1,589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1,623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1,620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4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ةينواعتلا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تايعملجا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Members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Cooperative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exact" w:line="1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position w:val="-2"/>
                <w:sz w:val="13"/>
                <w:szCs w:val="13"/>
              </w:rPr>
              <w:t>Societies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134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237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347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143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355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145,359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147,289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2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ةينواعتلا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تايعملجا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ءاضعأ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8"/>
                <w:position w:val="1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Registered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Engineers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166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269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156,556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146,461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136,703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127,255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43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ينلجسلما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ينسدنهلما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121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929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423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108,896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102,544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96,464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9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44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340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41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133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37,565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34,159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30,791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Registered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Physicians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26,194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20,381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22,653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21,338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24,493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5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ينلجسلما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ءابطلأا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ددع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20,897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14,278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18,385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17,438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19,939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CFD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5297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6,103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4,268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3,900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4,554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Registered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Bar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Advocates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13,480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714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511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12,258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11,758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A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exact" w:line="200"/>
              <w:ind w:left="3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نولجسلما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ةذتاسلأا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نومالمحا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9,802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9,418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9,334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9,168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8,927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AD8EC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ركذ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58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Female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3,678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3,296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3,177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3,090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7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14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2,831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146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9FBF7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50" w:lineRule="exact" w:line="200"/>
              <w:ind w:right="1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ىثنأ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280" w:bottom="0" w:left="200" w:right="300"/>
        </w:sectPr>
      </w:pP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9"/>
        <w:ind w:left="266"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-Data not available.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lineRule="exact" w:line="240"/>
        <w:ind w:right="-49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2019-2015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،ناكسلا نم ةمسن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10,000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4"/>
          <w:szCs w:val="14"/>
        </w:rPr>
        <w:t>)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لكل نومالمحاو ءابطلأاو نوسدنهلما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before="83"/>
        <w:sectPr>
          <w:type w:val="continuous"/>
          <w:pgSz w:w="6820" w:h="9640"/>
          <w:pgMar w:top="220" w:bottom="0" w:left="200" w:right="300"/>
          <w:cols w:num="3" w:equalWidth="off">
            <w:col w:w="1209" w:space="205"/>
            <w:col w:w="3718" w:space="309"/>
            <w:col w:w="879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3"/>
          <w:szCs w:val="13"/>
        </w:rPr>
        <w:t>.ةرفوتم يرغ تناايبلا -</w:t>
      </w:r>
      <w:r>
        <w:rPr>
          <w:rFonts w:cs="Traditional Arabic" w:hAnsi="Traditional Arabic" w:eastAsia="Traditional Arabic" w:ascii="Traditional Arabic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3" w:lineRule="exact" w:line="140"/>
        <w:ind w:left="1358"/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Engineers, Physicians and Advocates per (10000) Population, 2015-2019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40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180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21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160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21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140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21"/>
      </w:pPr>
      <w:r>
        <w:pict>
          <v:shape type="#_x0000_t202" style="position:absolute;margin-left:46.6133pt;margin-top:4.23266pt;width:8pt;height:14.27pt;mso-position-horizontal-relative:page;mso-position-vertical-relative:paragraph;z-index:-18112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لدعملا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120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20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80"/>
      </w:pPr>
      <w:r>
        <w:pict>
          <v:shape type="#_x0000_t202" style="position:absolute;margin-left:46.6133pt;margin-top:5.65895pt;width:8pt;height:12.9951pt;mso-position-horizontal-relative:page;mso-position-vertical-relative:paragraph;z-index:-18113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Rate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80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165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60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65"/>
        <w:sectPr>
          <w:type w:val="continuous"/>
          <w:pgSz w:w="6820" w:h="9640"/>
          <w:pgMar w:top="220" w:bottom="0" w:left="200" w:right="300"/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40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65"/>
      </w:pPr>
      <w:r>
        <w:rPr>
          <w:rFonts w:cs="Times New Roman" w:hAnsi="Times New Roman" w:eastAsia="Times New Roman" w:ascii="Times New Roman"/>
          <w:color w:val="363435"/>
          <w:position w:val="-1"/>
          <w:sz w:val="12"/>
          <w:szCs w:val="12"/>
        </w:rPr>
        <w:t>20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655"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2015                         2016                     2017                     2018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lineRule="exact" w:line="200"/>
        <w:ind w:left="2851"/>
      </w:pPr>
      <w:r>
        <w:pict>
          <v:group style="position:absolute;margin-left:42.211pt;margin-top:251.55pt;width:278.104pt;height:172.702pt;mso-position-horizontal-relative:page;mso-position-vertical-relative:page;z-index:-18115" coordorigin="844,5031" coordsize="5562,3454">
            <v:shape style="position:absolute;left:1512;top:5709;width:0;height:2283" coordorigin="1512,5709" coordsize="0,2283" path="m1512,7992l1512,5709e" filled="f" stroked="t" strokeweight="0.5pt" strokecolor="#363435">
              <v:path arrowok="t"/>
            </v:shape>
            <v:shape style="position:absolute;left:1517;top:7988;width:4620;height:1" coordorigin="1517,7988" coordsize="4620,1" path="m1517,7988l6137,7990e" filled="f" stroked="t" strokeweight="0.5pt" strokecolor="#363435">
              <v:path arrowok="t"/>
            </v:shape>
            <v:shape style="position:absolute;left:846;top:5230;width:5558;height:3253" coordorigin="846,5230" coordsize="5558,3253" path="m846,8483l6404,8483,6404,5230,846,5230,846,8483xe" filled="f" stroked="t" strokeweight="0.2pt" strokecolor="#7E8589">
              <v:path arrowok="t"/>
            </v:shape>
            <v:shape style="position:absolute;left:5494;top:5857;width:128;height:580" coordorigin="5494,5857" coordsize="128,580" path="m5558,5857l5538,5872,5526,5898,5515,5934,5510,5955,5506,5978,5502,6004,5499,6031,5497,6059,5495,6089,5494,6120,5494,6147,5494,6179,5496,6210,5497,6240,5500,6268,5503,6295,5507,6320,5511,6343,5516,6364,5521,6383,5532,6413,5545,6431,5558,6437,5565,6435,5585,6411,5596,6380,5602,6361,5606,6339,5610,6316,5614,6291,5617,6264,5619,6235,5621,6205,5622,6174,5622,6147,5622,6115,5621,6084,5619,6055,5617,6026,5613,6000,5610,5974,5605,5951,5601,5930,5596,5912,5584,5882,5571,5863,5558,5857xe" filled="t" fillcolor="#5658A3" stroked="f">
              <v:path arrowok="t"/>
              <v:fill/>
            </v:shape>
            <v:shape style="position:absolute;left:5494;top:5857;width:128;height:580" coordorigin="5494,5857" coordsize="128,580" path="m5558,5857l5538,5872,5526,5898,5515,5934,5510,5955,5506,5978,5502,6004,5499,6031,5497,6059,5495,6089,5494,6120,5494,6147,5494,6179,5496,6210,5497,6240,5500,6268,5503,6295,5507,6320,5511,6343,5516,6364,5521,6383,5532,6413,5545,6431,5558,6437,5565,6435,5585,6411,5596,6380,5602,6361,5606,6339,5610,6316,5614,6291,5617,6264,5619,6235,5621,6205,5622,6174,5622,6147,5622,6115,5621,6084,5619,6055,5617,6026,5613,6000,5610,5974,5605,5951,5601,5930,5596,5912,5584,5882,5571,5863,5558,5857xe" filled="f" stroked="t" strokeweight="0.5pt" strokecolor="#5658A3">
              <v:path arrowok="t"/>
            </v:shape>
            <v:shape style="position:absolute;left:5442;top:6468;width:222;height:1502" coordorigin="5442,6468" coordsize="222,1502" path="m5481,7392l5481,7970,5624,7970,5624,7390,5664,7390,5664,6898,5662,6815,5658,6741,5650,6676,5640,6620,5629,6573,5615,6534,5600,6504,5568,6472,5551,6468,5535,6473,5503,6510,5488,6541,5475,6580,5463,6628,5454,6684,5447,6749,5443,6822,5442,6903,5442,7392,5481,7392xe" filled="t" fillcolor="#5658A3" stroked="f">
              <v:path arrowok="t"/>
              <v:fill/>
            </v:shape>
            <v:shape style="position:absolute;left:5442;top:6468;width:222;height:1502" coordorigin="5442,6468" coordsize="222,1502" path="m5481,7970l5481,7392,5442,7392,5442,6903,5443,6822,5447,6749,5454,6684,5463,6628,5475,6580,5488,6541,5503,6510,5535,6473,5551,6468,5568,6472,5600,6504,5615,6534,5629,6573,5640,6620,5650,6676,5658,6741,5662,6815,5664,6898,5664,7390,5624,7390,5624,7970,5481,7970xe" filled="f" stroked="t" strokeweight="0.5pt" strokecolor="#5658A3">
              <v:path arrowok="t"/>
            </v:shape>
            <v:shape style="position:absolute;left:1268;top:5071;width:4402;height:571" coordorigin="1268,5071" coordsize="4402,571" path="m1268,5642l5670,5642,5670,5071,1268,5071,1268,5642xe" filled="f" stroked="t" strokeweight="0.2pt" strokecolor="#E1E2E3">
              <v:path arrowok="t"/>
            </v:shape>
            <v:shape style="position:absolute;left:5211;top:7740;width:106;height:88" coordorigin="5211,7740" coordsize="106,88" path="m5264,7740l5240,7745,5222,7757,5212,7775,5211,7784,5216,7803,5231,7819,5253,7827,5264,7828,5287,7823,5305,7811,5315,7793,5317,7784,5311,7764,5296,7749,5274,7741,5264,7740xe" filled="t" fillcolor="#57B39D" stroked="f">
              <v:path arrowok="t"/>
              <v:fill/>
            </v:shape>
            <v:shape style="position:absolute;left:5165;top:7847;width:185;height:151" coordorigin="5165,7847" coordsize="185,151" path="m5197,7940l5197,7998,5316,7998,5316,7940,5349,7940,5349,7890,5349,7887,5343,7873,5330,7862,5311,7854,5289,7849,5265,7847,5240,7848,5216,7851,5195,7857,5179,7866,5168,7877,5165,7891,5165,7940,5197,7940xe" filled="t" fillcolor="#57B39D" stroked="f">
              <v:path arrowok="t"/>
              <v:fill/>
            </v:shape>
            <v:shape style="position:absolute;left:3580;top:6037;width:106;height:407" coordorigin="3580,6037" coordsize="106,407" path="m3633,6037l3617,6047,3603,6073,3597,6092,3592,6113,3587,6138,3584,6165,3582,6194,3580,6224,3580,6241,3581,6272,3583,6302,3586,6330,3589,6356,3594,6379,3600,6400,3606,6416,3613,6430,3629,6444,3633,6444,3641,6442,3656,6424,3663,6409,3669,6390,3674,6368,3679,6344,3682,6317,3685,6288,3686,6257,3686,6241,3686,6210,3684,6180,3681,6152,3677,6126,3672,6103,3666,6082,3660,6065,3653,6052,3637,6038,3633,6037xe" filled="t" fillcolor="#5658A3" stroked="f">
              <v:path arrowok="t"/>
              <v:fill/>
            </v:shape>
            <v:shape style="position:absolute;left:3580;top:6037;width:106;height:407" coordorigin="3580,6037" coordsize="106,407" path="m3633,6037l3617,6047,3603,6073,3597,6092,3592,6113,3587,6138,3584,6165,3582,6194,3580,6224,3580,6241,3581,6272,3583,6302,3586,6330,3589,6356,3594,6379,3600,6400,3606,6416,3613,6430,3629,6444,3633,6444,3641,6442,3656,6424,3663,6409,3669,6390,3674,6368,3679,6344,3682,6317,3685,6288,3686,6257,3686,6241,3686,6210,3684,6180,3681,6152,3677,6126,3672,6103,3666,6082,3660,6065,3653,6052,3637,6038,3633,6037xe" filled="f" stroked="t" strokeweight="0.5pt" strokecolor="#5658A3">
              <v:path arrowok="t"/>
            </v:shape>
            <v:shape style="position:absolute;left:1913;top:7845;width:124;height:135" coordorigin="1913,7845" coordsize="124,135" path="m1975,7845l1954,7850,1935,7861,1922,7878,1914,7899,1913,7913,1916,7936,1927,7956,1942,7970,1962,7979,1975,7980,1996,7976,2014,7965,2028,7948,2036,7927,2037,7913,2033,7890,2023,7870,2007,7855,1988,7847,1975,7845xe" filled="t" fillcolor="#57B39D" stroked="f">
              <v:path arrowok="t"/>
              <v:fill/>
            </v:shape>
            <v:shape style="position:absolute;left:2149;top:7861;width:86;height:38" coordorigin="2149,7861" coordsize="86,38" path="m2192,7861l2166,7865,2151,7876,2149,7880,2159,7892,2182,7899,2192,7899,2219,7895,2234,7885,2235,7880,2226,7868,2203,7862,2192,7861xe" filled="t" fillcolor="#F17235" stroked="f">
              <v:path arrowok="t"/>
              <v:fill/>
            </v:shape>
            <v:shape style="position:absolute;left:2114;top:7907;width:150;height:73" coordorigin="2114,7907" coordsize="150,73" path="m2264,7928l2254,7917,2235,7911,2211,7908,2184,7907,2157,7909,2135,7913,2119,7920,2114,7929,2114,7952,2140,7952,2140,7980,2237,7980,2237,7952,2264,7952,2264,7928xe" filled="t" fillcolor="#F17235" stroked="f">
              <v:path arrowok="t"/>
              <v:fill/>
            </v:shape>
            <v:shape style="position:absolute;left:3113;top:7786;width:86;height:62" coordorigin="3113,7786" coordsize="86,62" path="m3156,7786l3132,7791,3116,7805,3113,7817,3120,7835,3140,7846,3156,7848,3180,7843,3196,7829,3199,7817,3192,7800,3173,7788,3156,7786xe" filled="t" fillcolor="#F17235" stroked="f">
              <v:path arrowok="t"/>
              <v:fill/>
            </v:shape>
            <v:shape style="position:absolute;left:3077;top:7862;width:150;height:118" coordorigin="3077,7862" coordsize="150,118" path="m3104,7935l3104,7980,3200,7980,3200,7934,3228,7934,3228,7895,3222,7881,3207,7871,3187,7865,3163,7862,3138,7862,3115,7866,3095,7872,3082,7883,3077,7896,3077,7935,3104,7935xe" filled="t" fillcolor="#F17235" stroked="f">
              <v:path arrowok="t"/>
              <v:fill/>
            </v:shape>
            <v:shape style="position:absolute;left:4003;top:7841;width:86;height:45" coordorigin="4003,7841" coordsize="86,45" path="m4046,7841l4020,7846,4005,7857,4003,7864,4012,7877,4034,7885,4046,7886,4072,7881,4088,7870,4089,7864,4080,7850,4058,7842,4046,7841xe" filled="t" fillcolor="#F17235" stroked="f">
              <v:path arrowok="t"/>
              <v:fill/>
            </v:shape>
            <v:shape style="position:absolute;left:3968;top:7895;width:150;height:85" coordorigin="3968,7895" coordsize="150,85" path="m4118,7920l4116,7915,4106,7906,4086,7899,4062,7896,4035,7895,4010,7898,3988,7902,3973,7910,3968,7920,3968,7948,3994,7948,3994,7980,4090,7980,4091,7947,4118,7947,4118,7920xe" filled="t" fillcolor="#F17235" stroked="f">
              <v:path arrowok="t"/>
              <v:fill/>
            </v:shape>
            <v:shape style="position:absolute;left:4885;top:7954;width:86;height:8" coordorigin="4885,7954" coordsize="86,8" path="m4928,7954l4899,7955,4885,7958,4885,7958,4896,7961,4922,7963,4928,7963,4956,7961,4971,7959,4971,7958,4960,7956,4933,7954,4928,7954xe" filled="t" fillcolor="#F17235" stroked="f">
              <v:path arrowok="t"/>
              <v:fill/>
            </v:shape>
            <v:shape style="position:absolute;left:4849;top:7964;width:150;height:16" coordorigin="4849,7964" coordsize="150,16" path="m4875,7974l4875,7980,4972,7980,4972,7974,4999,7974,4999,7969,4995,7967,4978,7966,4954,7965,4926,7964,4897,7965,4872,7965,4855,7967,4849,7969,4849,7974,4875,7974xe" filled="t" fillcolor="#F17235" stroked="f">
              <v:path arrowok="t"/>
              <v:fill/>
            </v:shape>
            <v:shape style="position:absolute;left:5832;top:7920;width:86;height:8" coordorigin="5832,7920" coordsize="86,8" path="m5876,7920l5847,7921,5833,7924,5832,7924,5843,7927,5870,7928,5876,7928,5904,7927,5918,7925,5919,7924,5908,7921,5881,7920,5876,7920xe" filled="t" fillcolor="#F17235" stroked="f">
              <v:path arrowok="t"/>
              <v:fill/>
            </v:shape>
            <v:shape style="position:absolute;left:5797;top:7930;width:150;height:16" coordorigin="5797,7930" coordsize="150,16" path="m5823,7940l5823,7946,5920,7946,5920,7940,5947,7940,5947,7935,5942,7933,5926,7931,5902,7930,5874,7930,5845,7930,5820,7931,5803,7933,5797,7935,5797,7940,5823,7940xe" filled="t" fillcolor="#F17235" stroked="f">
              <v:path arrowok="t"/>
              <v:fill/>
            </v:shape>
            <v:shape style="position:absolute;left:4448;top:5924;width:106;height:522" coordorigin="4448,5924" coordsize="106,522" path="m4501,5924l4482,5941,4471,5969,4466,5987,4462,6008,4458,6031,4455,6056,4452,6084,4450,6113,4449,6143,4448,6175,4448,6185,4448,6217,4450,6248,4451,6277,4454,6305,4457,6331,4461,6355,4465,6377,4470,6396,4480,6426,4492,6443,4501,6446,4507,6444,4520,6429,4531,6401,4535,6383,4540,6362,4544,6339,4547,6313,4550,6286,4552,6257,4553,6227,4554,6195,4554,6185,4554,6153,4552,6122,4551,6093,4548,6065,4545,6039,4541,6015,4537,5993,4532,5974,4522,5944,4509,5927,4501,5924xe" filled="t" fillcolor="#5658A3" stroked="f">
              <v:path arrowok="t"/>
              <v:fill/>
            </v:shape>
            <v:shape style="position:absolute;left:4448;top:5924;width:106;height:522" coordorigin="4448,5924" coordsize="106,522" path="m4501,5924l4482,5941,4471,5969,4466,5987,4462,6008,4458,6031,4455,6056,4452,6084,4450,6113,4449,6143,4448,6175,4448,6185,4448,6217,4450,6248,4451,6277,4454,6305,4457,6331,4461,6355,4465,6377,4470,6396,4480,6426,4492,6443,4501,6446,4507,6444,4520,6429,4531,6401,4535,6383,4540,6362,4544,6339,4547,6313,4550,6286,4552,6257,4553,6227,4554,6195,4554,6185,4554,6153,4552,6122,4551,6093,4548,6065,4545,6039,4541,6015,4537,5993,4532,5974,4522,5944,4509,5927,4501,5924xe" filled="f" stroked="t" strokeweight="0.5pt" strokecolor="#5658A3">
              <v:path arrowok="t"/>
            </v:shape>
            <v:shape style="position:absolute;left:4409;top:6484;width:185;height:1497" coordorigin="4409,6484" coordsize="185,1497" path="m4441,7404l4441,7980,4560,7980,4560,7402,4593,7402,4593,6912,4592,6829,4588,6756,4582,6691,4574,6635,4564,6588,4553,6549,4540,6520,4514,6487,4500,6484,4486,6489,4459,6525,4447,6556,4436,6595,4427,6643,4419,6699,4413,6763,4410,6836,4409,6917,4409,7404,4441,7404xe" filled="t" fillcolor="#5658A3" stroked="f">
              <v:path arrowok="t"/>
              <v:fill/>
            </v:shape>
            <v:shape style="position:absolute;left:4409;top:6484;width:185;height:1497" coordorigin="4409,6484" coordsize="185,1497" path="m4441,7980l4441,7404,4409,7404,4409,6917,4410,6836,4413,6763,4419,6699,4427,6643,4436,6595,4447,6556,4459,6525,4486,6489,4500,6484,4514,6487,4540,6520,4553,6549,4564,6588,4574,6635,4582,6691,4588,6756,4592,6829,4593,6912,4593,7402,4560,7402,4560,7980,4441,7980xe" filled="f" stroked="t" strokeweight="0.5pt" strokecolor="#5658A3">
              <v:path arrowok="t"/>
            </v:shape>
            <v:shape style="position:absolute;left:1914;top:7733;width:128;height:86" coordorigin="1914,7733" coordsize="128,86" path="m1977,7733l1952,7737,1931,7747,1918,7761,1914,7776,1919,7793,1934,7807,1955,7816,1977,7819,2003,7816,2024,7806,2037,7791,2041,7776,2036,7759,2021,7745,2000,7736,1977,7733xe" filled="t" fillcolor="#57B39D" stroked="f">
              <v:path arrowok="t"/>
              <v:fill/>
            </v:shape>
            <v:shape style="position:absolute;left:1866;top:7840;width:217;height:134" coordorigin="1866,7840" coordsize="217,134" path="m1905,7922l1905,7974,2044,7974,2045,7922,2084,7922,2084,7878,2083,7873,2076,7862,2062,7854,2043,7847,2020,7843,1994,7840,1968,7840,1942,7841,1918,7845,1897,7850,1880,7858,1870,7867,1866,7879,1866,7922,1905,7922xe" filled="t" fillcolor="#57B39D" stroked="f">
              <v:path arrowok="t"/>
              <v:fill/>
            </v:shape>
            <v:shape style="position:absolute;left:1716;top:6439;width:106;height:419" coordorigin="1716,6439" coordsize="106,419" path="m1769,6439l1753,6448,1740,6474,1734,6492,1728,6513,1724,6538,1720,6564,1718,6593,1716,6623,1716,6649,1716,6680,1718,6710,1721,6738,1725,6765,1729,6788,1735,6809,1741,6827,1747,6841,1762,6857,1769,6858,1777,6856,1791,6838,1798,6824,1804,6805,1809,6784,1814,6760,1817,6733,1820,6705,1821,6675,1822,6649,1821,6617,1819,6587,1817,6559,1813,6533,1808,6509,1803,6489,1797,6471,1790,6457,1775,6441,1769,6439xe" filled="t" fillcolor="#5658A3" stroked="f">
              <v:path arrowok="t"/>
              <v:fill/>
            </v:shape>
            <v:shape style="position:absolute;left:1716;top:6439;width:106;height:419" coordorigin="1716,6439" coordsize="106,419" path="m1769,6439l1753,6448,1740,6474,1734,6492,1728,6513,1724,6538,1720,6564,1718,6593,1716,6623,1716,6649,1716,6680,1718,6710,1721,6738,1725,6765,1729,6788,1735,6809,1741,6827,1747,6841,1762,6857,1769,6858,1777,6856,1791,6838,1798,6824,1804,6805,1809,6784,1814,6760,1817,6733,1820,6705,1821,6675,1822,6649,1821,6617,1819,6587,1817,6559,1813,6533,1808,6509,1803,6489,1797,6471,1790,6457,1775,6441,1769,6439xe" filled="f" stroked="t" strokeweight="0.5pt" strokecolor="#5658A3">
              <v:path arrowok="t"/>
            </v:shape>
            <v:shape style="position:absolute;left:1677;top:6880;width:185;height:1101" coordorigin="1677,6880" coordsize="185,1101" path="m1709,7556l1709,7980,1828,7980,1828,7555,1861,7555,1861,7195,1860,7134,1856,7080,1850,7032,1841,6991,1832,6956,1820,6928,1808,6906,1781,6882,1767,6880,1754,6883,1727,6910,1715,6933,1704,6962,1694,6997,1687,7038,1681,7085,1677,7139,1677,7198,1677,7556,1709,7556xe" filled="t" fillcolor="#5658A3" stroked="f">
              <v:path arrowok="t"/>
              <v:fill/>
            </v:shape>
            <v:shape style="position:absolute;left:1677;top:6880;width:185;height:1101" coordorigin="1677,6880" coordsize="185,1101" path="m1709,7980l1709,7556,1677,7556,1677,7198,1677,7139,1681,7085,1687,7038,1694,6997,1704,6962,1715,6933,1727,6910,1754,6883,1767,6880,1781,6882,1808,6906,1820,6928,1832,6956,1841,6991,1850,7032,1856,7080,1860,7134,1861,7195,1861,7555,1828,7555,1828,7980,1709,7980xe" filled="f" stroked="t" strokeweight="0.5pt" strokecolor="#5658A3">
              <v:path arrowok="t"/>
            </v:shape>
            <v:shape style="position:absolute;left:2919;top:7642;width:106;height:90" coordorigin="2919,7642" coordsize="106,90" path="m2972,7642l2948,7647,2930,7659,2920,7678,2919,7687,2924,7707,2939,7723,2960,7731,2972,7732,2995,7728,3013,7715,3023,7697,3025,7687,3019,7667,3004,7652,2983,7643,2972,7642xe" filled="t" fillcolor="#57B39D" stroked="f">
              <v:path arrowok="t"/>
              <v:fill/>
            </v:shape>
            <v:shape style="position:absolute;left:2885;top:7744;width:185;height:236" coordorigin="2885,7744" coordsize="185,236" path="m2917,7889l2917,7980,3036,7980,3036,7889,3069,7889,3069,7812,3069,7806,3064,7788,3054,7773,3040,7761,3023,7752,3004,7747,2983,7744,2962,7745,2942,7749,2923,7755,2907,7765,2895,7778,2887,7794,2885,7813,2885,7889,2917,7889xe" filled="t" fillcolor="#57B39D" stroked="f">
              <v:path arrowok="t"/>
              <v:fill/>
            </v:shape>
            <v:shape style="position:absolute;left:4648;top:7642;width:104;height:98" coordorigin="4648,7642" coordsize="104,98" path="m4700,7642l4677,7647,4660,7660,4650,7679,4648,7691,4653,7712,4667,7729,4687,7739,4700,7740,4722,7735,4740,7723,4750,7704,4752,7691,4747,7670,4733,7654,4713,7644,4700,7642xe" filled="t" fillcolor="#57B39D" stroked="f">
              <v:path arrowok="t"/>
              <v:fill/>
            </v:shape>
            <v:shape style="position:absolute;left:4609;top:7763;width:181;height:217" coordorigin="4609,7763" coordsize="181,217" path="m4641,7897l4641,7980,4758,7980,4758,7896,4791,7896,4791,7825,4789,7813,4782,7797,4769,7784,4753,7774,4734,7767,4713,7764,4691,7763,4670,7766,4651,7772,4634,7781,4620,7793,4612,7808,4609,7826,4609,7897,4641,7897xe" filled="t" fillcolor="#57B39D" stroked="f">
              <v:path arrowok="t"/>
              <v:fill/>
            </v:shape>
            <v:shape style="position:absolute;left:2686;top:6219;width:106;height:480" coordorigin="2686,6219" coordsize="106,480" path="m2739,6219l2719,6237,2707,6267,2702,6286,2698,6308,2694,6333,2691,6359,2688,6388,2687,6418,2686,6449,2686,6459,2686,6491,2688,6521,2690,6550,2693,6577,2696,6603,2701,6625,2706,6646,2711,6663,2723,6688,2737,6699,2739,6699,2746,6697,2759,6681,2771,6651,2776,6632,2780,6610,2784,6585,2787,6558,2789,6530,2791,6500,2792,6468,2792,6459,2791,6427,2790,6397,2788,6368,2785,6340,2781,6315,2777,6292,2772,6272,2767,6255,2754,6229,2741,6219,2739,6219xe" filled="t" fillcolor="#5658A3" stroked="f">
              <v:path arrowok="t"/>
              <v:fill/>
            </v:shape>
            <v:shape style="position:absolute;left:2686;top:6219;width:106;height:480" coordorigin="2686,6219" coordsize="106,480" path="m2739,6219l2719,6237,2707,6267,2702,6286,2698,6308,2694,6333,2691,6359,2688,6388,2687,6418,2686,6449,2686,6459,2686,6491,2688,6521,2690,6550,2693,6577,2696,6603,2701,6625,2706,6646,2711,6663,2723,6688,2737,6699,2739,6699,2746,6697,2759,6681,2771,6651,2776,6632,2780,6610,2784,6585,2787,6558,2789,6530,2791,6500,2792,6468,2792,6459,2791,6427,2790,6397,2788,6368,2785,6340,2781,6315,2777,6292,2772,6272,2767,6255,2754,6229,2741,6219,2739,6219xe" filled="f" stroked="t" strokeweight="0.5pt" strokecolor="#5658A3">
              <v:path arrowok="t"/>
            </v:shape>
            <v:shape style="position:absolute;left:2647;top:6722;width:185;height:1258" coordorigin="2647,6722" coordsize="185,1258" path="m2679,7496l2679,7980,2798,7980,2798,7494,2831,7494,2831,7082,2830,7013,2826,6951,2820,6896,2812,6849,2802,6809,2790,6777,2778,6752,2751,6725,2737,6722,2724,6726,2697,6757,2685,6783,2674,6816,2664,6856,2657,6903,2651,6957,2647,7018,2647,7086,2647,7496,2679,7496xe" filled="t" fillcolor="#5658A3" stroked="f">
              <v:path arrowok="t"/>
              <v:fill/>
            </v:shape>
            <v:shape style="position:absolute;left:2647;top:6722;width:185;height:1258" coordorigin="2647,6722" coordsize="185,1258" path="m2679,7980l2679,7496,2647,7496,2647,7086,2647,7018,2651,6957,2657,6903,2664,6856,2674,6816,2685,6783,2697,6757,2724,6726,2737,6722,2751,6725,2778,6752,2790,6777,2802,6809,2812,6849,2820,6896,2826,6951,2830,7013,2831,7082,2831,7494,2798,7494,2798,7980,2679,7980xe" filled="f" stroked="t" strokeweight="0.5pt" strokecolor="#5658A3">
              <v:path arrowok="t"/>
            </v:shape>
            <v:shape style="position:absolute;left:3770;top:7690;width:128;height:85" coordorigin="3770,7690" coordsize="128,85" path="m3834,7690l3809,7694,3788,7704,3774,7718,3770,7733,3776,7750,3791,7764,3812,7773,3834,7775,3860,7772,3881,7762,3894,7747,3898,7733,3893,7716,3878,7702,3856,7693,3834,7690xe" filled="t" fillcolor="#57B39D" stroked="f">
              <v:path arrowok="t"/>
              <v:fill/>
            </v:shape>
            <v:shape style="position:absolute;left:3723;top:7790;width:223;height:190" coordorigin="3723,7790" coordsize="223,190" path="m3762,7907l3762,7980,3905,7980,3906,7907,3946,7907,3946,7845,3944,7834,3936,7820,3922,7809,3905,7801,3884,7795,3860,7791,3836,7790,3812,7791,3788,7794,3767,7800,3749,7808,3735,7818,3726,7831,3723,7845,3723,7907,3762,7907xe" filled="t" fillcolor="#57B39D" stroked="f">
              <v:path arrowok="t"/>
              <v:fill/>
            </v:shape>
            <v:shape style="position:absolute;left:3541;top:6511;width:185;height:1469" coordorigin="3541,6511" coordsize="185,1469" path="m3573,7414l3573,7980,3692,7980,3692,7413,3726,7413,3726,6932,3724,6850,3720,6778,3714,6714,3706,6659,3696,6613,3685,6575,3672,6546,3646,6514,3632,6511,3618,6516,3591,6552,3579,6582,3568,6620,3559,6667,3551,6722,3545,6786,3542,6857,3541,6937,3541,7414,3573,7414xe" filled="t" fillcolor="#5658A3" stroked="f">
              <v:path arrowok="t"/>
              <v:fill/>
            </v:shape>
            <v:shape style="position:absolute;left:3541;top:6511;width:185;height:1469" coordorigin="3541,6511" coordsize="185,1469" path="m3573,7980l3573,7414,3541,7414,3541,6937,3542,6857,3545,6786,3551,6722,3559,6667,3568,6620,3579,6582,3591,6552,3618,6516,3632,6511,3646,6514,3672,6546,3685,6575,3696,6613,3706,6659,3714,6714,3720,6778,3724,6850,3726,6932,3726,7413,3692,7413,3692,7980,3573,7980xe" filled="f" stroked="t" strokeweight="0.5pt" strokecolor="#5658A3">
              <v:path arrowok="t"/>
            </v:shape>
            <v:shape style="position:absolute;left:1272;top:5033;width:4725;height:571" coordorigin="1272,5033" coordsize="4725,571" path="m1272,5604l5997,5604,5997,5033,1272,5033,1272,5604xe" filled="t" fillcolor="#FDFDFD" stroked="f">
              <v:path arrowok="t"/>
              <v:fill/>
            </v:shape>
            <v:shape style="position:absolute;left:1272;top:5033;width:4725;height:571" coordorigin="1272,5033" coordsize="4725,571" path="m1272,5604l5997,5604,5997,5033,1272,5033,1272,5604xe" filled="f" stroked="t" strokeweight="0.2pt" strokecolor="#7E858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position w:val="5"/>
          <w:sz w:val="12"/>
          <w:szCs w:val="12"/>
        </w:rPr>
        <w:t>Year                       </w:t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ةنسلا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ectPr>
          <w:type w:val="continuous"/>
          <w:pgSz w:w="6820" w:h="9640"/>
          <w:pgMar w:top="220" w:bottom="0" w:left="200" w:right="300"/>
          <w:cols w:num="2" w:equalWidth="off">
            <w:col w:w="4620" w:space="610"/>
            <w:col w:w="1090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4" w:lineRule="exact" w:line="160"/>
        <w:sectPr>
          <w:type w:val="continuous"/>
          <w:pgSz w:w="6820" w:h="9640"/>
          <w:pgMar w:top="220" w:bottom="0" w:left="200" w:right="300"/>
        </w:sectPr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64"/>
      </w:pPr>
      <w:r>
        <w:pict>
          <v:group style="position:absolute;margin-left:38.317pt;margin-top:-1.87514pt;width:283.365pt;height:17.194pt;mso-position-horizontal-relative:page;mso-position-vertical-relative:paragraph;z-index:-18114" coordorigin="766,-38" coordsize="5667,344">
            <v:shape style="position:absolute;left:768;top:-36;width:5663;height:340" coordorigin="768,-36" coordsize="5663,340" path="m768,304l6432,304,6432,-36,768,-36,768,304xe" filled="f" stroked="t" strokeweight="0.2pt" strokecolor="#E1E2E3">
              <v:path arrowok="t"/>
            </v:shape>
            <v:shape style="position:absolute;left:5357;top:134;width:111;height:0" coordorigin="5357,134" coordsize="111,0" path="m5357,134l5469,134e" filled="f" stroked="t" strokeweight="4.151pt" strokecolor="#5658A3">
              <v:path arrowok="t"/>
            </v:shape>
            <v:shape style="position:absolute;left:5357;top:94;width:111;height:81" coordorigin="5357,94" coordsize="111,81" path="m5357,175l5469,175,5469,94,5357,94,5357,175xe" filled="f" stroked="t" strokeweight="0.5pt" strokecolor="#5658A3">
              <v:path arrowok="t"/>
            </v:shape>
            <v:shape style="position:absolute;left:1846;top:134;width:111;height:0" coordorigin="1846,134" coordsize="111,0" path="m1846,134l1958,134e" filled="f" stroked="t" strokeweight="4.151pt" strokecolor="#F17235">
              <v:path arrowok="t"/>
            </v:shape>
            <v:shape style="position:absolute;left:3615;top:134;width:111;height:0" coordorigin="3615,134" coordsize="111,0" path="m3615,134l3726,134e" filled="f" stroked="t" strokeweight="4.151pt" strokecolor="#57B39D">
              <v:path arrowok="t"/>
            </v:shape>
            <v:shape style="position:absolute;left:828;top:2;width:5393;height:291" coordorigin="828,2" coordsize="5393,291" path="m828,293l6221,293,6221,2,828,2,828,293xe" filled="f" stroked="t" strokeweight="0.2pt" strokecolor="#7E8589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Advocates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79" w:lineRule="exact" w:line="200"/>
        <w:ind w:right="-44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ينمالمحا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4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Physicians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79" w:lineRule="exact" w:line="200"/>
        <w:ind w:right="-44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6"/>
          <w:szCs w:val="16"/>
        </w:rPr>
        <w:t>ءابطلأا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Engineers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59" w:lineRule="exact" w:line="220"/>
        <w:sectPr>
          <w:type w:val="continuous"/>
          <w:pgSz w:w="6820" w:h="9640"/>
          <w:pgMar w:top="220" w:bottom="0" w:left="200" w:right="300"/>
          <w:cols w:num="6" w:equalWidth="off">
            <w:col w:w="1557" w:space="377"/>
            <w:col w:w="278" w:space="556"/>
            <w:col w:w="514" w:space="377"/>
            <w:col w:w="276" w:space="613"/>
            <w:col w:w="480" w:space="428"/>
            <w:col w:w="86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3"/>
          <w:sz w:val="16"/>
          <w:szCs w:val="16"/>
        </w:rPr>
        <w:t>ينسدنهلما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6" w:lineRule="exact" w:line="160"/>
        <w:sectPr>
          <w:type w:val="continuous"/>
          <w:pgSz w:w="6820" w:h="9640"/>
          <w:pgMar w:top="220" w:bottom="0" w:left="200" w:right="300"/>
        </w:sectPr>
      </w:pPr>
      <w:r>
        <w:rPr>
          <w:sz w:val="17"/>
          <w:szCs w:val="17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40.157pt;height:36.25pt;mso-position-horizontal-relative:page;mso-position-vertical-relative:page;z-index:-18116" coordorigin="0,0" coordsize="6803,725">
            <v:shape style="position:absolute;left:5;top:0;width:6793;height:715" coordorigin="5,0" coordsize="6793,715" path="m5,715l6798,715,6798,0,5,0,5,715xe" filled="t" fillcolor="#5658A3" stroked="f">
              <v:path arrowok="t"/>
              <v:fill/>
            </v:shape>
            <v:shape style="position:absolute;left:5;top:-44;width:6793;height:759" coordorigin="5,-44" coordsize="6793,759" path="m5,0l5,715,6798,715,6798,0e" filled="f" stroked="t" strokeweight="0.5pt" strokecolor="#5658A3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67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200" w:right="300"/>
          <w:cols w:num="2" w:equalWidth="off">
            <w:col w:w="1695" w:space="1450"/>
            <w:col w:w="317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42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group style="position:absolute;margin-left:13.673pt;margin-top:17.7733pt;width:312.811pt;height:446.344pt;mso-position-horizontal-relative:page;mso-position-vertical-relative:page;z-index:-18111" coordorigin="273,355" coordsize="6256,8927">
            <v:shape type="#_x0000_t75" style="position:absolute;left:276;top:365;width:6251;height:8927">
              <v:imagedata o:title="" r:id="rId33"/>
            </v:shape>
            <v:shape style="position:absolute;left:298;top:365;width:6208;height:8907" coordorigin="298,365" coordsize="6208,8907" path="m1375,365l1221,366,1083,367,959,369,849,374,752,382,667,395,593,412,530,434,477,464,396,545,367,598,344,661,327,735,314,820,306,917,301,1027,299,1151,298,1289,298,1443,298,8195,298,8349,299,8487,301,8611,306,8721,314,8818,327,8903,344,8977,367,9040,396,9093,477,9174,530,9203,593,9226,667,9243,752,9256,849,9264,959,9269,1083,9271,1221,9272,1375,9272,5428,9272,5582,9272,5720,9271,5844,9269,5954,9264,6051,9256,6136,9243,6210,9226,6273,9203,6326,9174,6407,9093,6437,9040,6459,8977,6476,8903,6489,8818,6497,8721,6502,8611,6504,8487,6505,8349,6506,8195,6506,1443,6505,1289,6504,1151,6502,1027,6497,917,6489,820,6476,735,6459,661,6437,598,6407,545,6326,464,6273,434,6210,412,6136,395,6051,382,5954,374,5844,369,5720,367,5582,366,5428,365,1375,365xe" filled="f" stroked="t" strokeweight="1pt" strokecolor="#697170">
              <v:path arrowok="t"/>
            </v:shape>
            <v:shape style="position:absolute;left:4917;top:2041;width:1603;height:471" coordorigin="4917,2041" coordsize="1603,471" path="m4917,2512l6520,2512,6520,2041,4917,2041,4917,2512xe" filled="t" fillcolor="#FDFDFD" stroked="f">
              <v:path arrowok="t"/>
              <v:fill/>
            </v:shape>
            <v:shape style="position:absolute;left:283;top:2041;width:1220;height:471" coordorigin="283,2041" coordsize="1220,471" path="m283,2512l1504,2512,1504,2041,283,2041,283,2512xe" filled="t" fillcolor="#FDFDFD" stroked="f">
              <v:path arrowok="t"/>
              <v:fill/>
            </v:shape>
            <v:shape style="position:absolute;left:1504;top:1982;width:3413;height:670" coordorigin="1504,1982" coordsize="3413,670" path="m1504,1982l1504,2651,4917,2651,4917,1982,1504,1982xe" filled="t" fillcolor="#363435" stroked="f">
              <v:path arrowok="t"/>
              <v:fill/>
            </v:shape>
            <v:shape type="#_x0000_t75" style="position:absolute;left:1557;top:2049;width:1814;height:543">
              <v:imagedata o:title="" r:id="rId34"/>
            </v:shape>
            <v:shape style="position:absolute;left:3642;top:2126;width:97;height:95" coordorigin="3642,2126" coordsize="97,95" path="m3675,2126l3642,2188,3706,2221,3739,2160,3675,2126xe" filled="f" stroked="t" strokeweight="0.5pt" strokecolor="#2D2B2A">
              <v:path arrowok="t"/>
            </v:shape>
            <v:shape style="position:absolute;left:3543;top:2212;width:286;height:292" coordorigin="3543,2212" coordsize="286,292" path="m3829,2320l3828,2298,3825,2278,3821,2261,3815,2247,3806,2228,3797,2212,3773,2286,3785,2308,3793,2326,3799,2339,3802,2350,3804,2361,3804,2373,3800,2391,3788,2407,3771,2419,3754,2427,3736,2432,3715,2436,3694,2438,3688,2438,3665,2437,3644,2434,3626,2428,3609,2421,3589,2405,3579,2388,3576,2373,3578,2353,3583,2333,3590,2317,3599,2301,3610,2281,3620,2263,3604,2251,3590,2272,3579,2291,3569,2309,3561,2325,3555,2340,3549,2360,3545,2379,3543,2400,3543,2411,3545,2433,3553,2452,3564,2468,3579,2480,3594,2488,3611,2495,3630,2499,3651,2503,3675,2504,3681,2504,3702,2503,3721,2501,3741,2497,3770,2488,3788,2479,3797,2472,3811,2458,3820,2440,3826,2419,3828,2399,3829,2376,3829,2375,3829,2320xe" filled="f" stroked="t" strokeweight="0.5pt" strokecolor="#2D2B2A">
              <v:path arrowok="t"/>
            </v:shape>
            <v:shape style="position:absolute;left:3836;top:2056;width:124;height:332" coordorigin="3836,2056" coordsize="124,332" path="m3960,2314l3922,2314,3913,2314,3907,2308,3903,2296,3899,2283,3897,2265,3896,2243,3895,2217,3895,2163,3894,2140,3892,2120,3889,2103,3888,2100,3881,2082,3871,2064,3866,2056,3836,2125,3845,2134,3850,2140,3853,2145,3858,2162,3860,2184,3860,2186,3860,2264,3861,2291,3862,2313,3866,2333,3870,2349,3876,2362,3889,2378,3907,2387,3922,2388,3960,2388,3960,2314xe" filled="f" stroked="t" strokeweight="0.5pt" strokecolor="#2D2B2A">
              <v:path arrowok="t"/>
            </v:shape>
            <v:shape style="position:absolute;left:3941;top:2204;width:252;height:184" coordorigin="3941,2204" coordsize="252,184" path="m4193,2328l4191,2310,4188,2291,4182,2272,4173,2251,4171,2246,4157,2221,4144,2207,4137,2204,4121,2209,4102,2223,4087,2238,4075,2254,4065,2272,4060,2281,4055,2294,4047,2303,4034,2308,4025,2312,4012,2314,3995,2314,3941,2314,3941,2388,3995,2388,4008,2388,4018,2387,4026,2385,4043,2376,4058,2362,4065,2354,4082,2362,4100,2369,4120,2375,4125,2377,4147,2382,4167,2386,4185,2388,4193,2388,4193,2328xe" filled="f" stroked="t" strokeweight="0.5pt" strokecolor="#2D2B2A">
              <v:path arrowok="t"/>
            </v:shape>
            <v:shape style="position:absolute;left:4089;top:2268;width:53;height:41" coordorigin="4089,2268" coordsize="53,41" path="m4136,2309l4134,2309,4125,2307,4111,2301,4106,2299,4099,2296,4089,2293,4094,2276,4100,2268,4107,2268,4113,2268,4121,2274,4130,2285,4138,2294,4142,2301,4142,2305,4142,2308,4140,2309,4136,2309xe" filled="f" stroked="t" strokeweight="0.5pt" strokecolor="#2D2B2A">
              <v:path arrowok="t"/>
            </v:shape>
            <v:shape style="position:absolute;left:4392;top:2061;width:97;height:95" coordorigin="4392,2061" coordsize="97,95" path="m4425,2061l4392,2122,4456,2156,4489,2095,4425,2061xe" filled="f" stroked="t" strokeweight="0.5pt" strokecolor="#2D2B2A">
              <v:path arrowok="t"/>
            </v:shape>
            <v:shape style="position:absolute;left:4174;top:2186;width:451;height:202" coordorigin="4174,2186" coordsize="451,202" path="m4625,2284l4623,2259,4619,2239,4612,2221,4603,2208,4588,2195,4569,2188,4554,2186,4536,2189,4516,2198,4516,2198,4510,2202,4501,2208,4490,2216,4392,2286,4372,2299,4358,2308,4356,2308,4349,2312,4341,2314,4332,2314,4323,2314,4315,2311,4310,2305,4305,2300,4302,2292,4302,2281,4302,2274,4302,2264,4303,2252,4303,2248,4303,2243,4304,2237,4285,2234,4281,2258,4274,2278,4265,2293,4261,2298,4245,2308,4225,2313,4213,2314,4174,2314,4174,2388,4213,2388,4229,2388,4241,2385,4251,2380,4265,2370,4279,2354,4284,2347,4290,2362,4296,2372,4304,2379,4312,2385,4322,2388,4335,2388,4625,2388,4625,2284xe" filled="f" stroked="t" strokeweight="0.5pt" strokecolor="#2D2B2A">
              <v:path arrowok="t"/>
            </v:shape>
            <v:shape style="position:absolute;left:4425;top:2260;width:162;height:54" coordorigin="4425,2260" coordsize="162,54" path="m4496,2314l4425,2314,4445,2299,4463,2287,4479,2278,4490,2271,4511,2263,4529,2260,4531,2260,4544,2260,4556,2262,4567,2266,4580,2271,4586,2278,4586,2286,4582,2297,4570,2305,4550,2310,4522,2313,4496,2314xe" filled="f" stroked="t" strokeweight="0.5pt" strokecolor="#2D2B2A">
              <v:path arrowok="t"/>
            </v:shape>
            <v:shape style="position:absolute;left:4606;top:2035;width:150;height:354" coordorigin="4606,2035" coordsize="150,354" path="m4756,2314l4726,2145,4736,2148,4740,2140,4744,2130,4747,2119,4750,2108,4752,2096,4754,2084,4739,2078,4729,2073,4722,2068,4714,2062,4710,2056,4710,2050,4711,2045,4711,2042,4711,2041,4699,2035,4689,2055,4681,2073,4677,2084,4674,2095,4673,2106,4673,2117,4690,2128,4723,2314,4606,2314,4606,2388,4756,2388,4756,2314xe" filled="f" stroked="t" strokeweight="0.5pt" strokecolor="#2D2B2A">
              <v:path arrowok="t"/>
            </v:shape>
            <v:shape style="position:absolute;left:4793;top:2056;width:64;height:351" coordorigin="4793,2056" coordsize="64,351" path="m4854,2249l4853,2231,4851,2213,4848,2193,4845,2172,4842,2153,4825,2056,4815,2076,4807,2094,4802,2106,4796,2119,4793,2129,4793,2135,4793,2138,4794,2145,4796,2156,4801,2178,4805,2198,4808,2217,4810,2231,4812,2251,4814,2271,4816,2291,4818,2318,4819,2337,4819,2344,4819,2361,4816,2381,4813,2401,4829,2407,4839,2386,4847,2367,4851,2353,4855,2334,4857,2314,4857,2309,4857,2289,4856,2269,4854,2249xe" filled="f" stroked="t" strokeweight="0.5pt" strokecolor="#2D2B2A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637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يعامتجلإا نامضلا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24"/>
          <w:szCs w:val="24"/>
        </w:rPr>
        <w:jc w:val="left"/>
        <w:spacing w:before="62"/>
        <w:ind w:left="306" w:right="-56"/>
      </w:pPr>
      <w:r>
        <w:rPr>
          <w:rFonts w:cs="Traditional Arabic" w:hAnsi="Traditional Arabic" w:eastAsia="Traditional Arabic" w:ascii="Traditional Arabic"/>
          <w:b/>
          <w:color w:val="363435"/>
          <w:sz w:val="24"/>
          <w:szCs w:val="24"/>
        </w:rPr>
        <w:t>Social Security</w:t>
      </w:r>
      <w:r>
        <w:rPr>
          <w:rFonts w:cs="Traditional Arabic" w:hAnsi="Traditional Arabic" w:eastAsia="Traditional Arabic" w:ascii="Traditional Arabic"/>
          <w:color w:val="0000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lineRule="exact" w:line="260"/>
        <w:ind w:right="-50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* 2019-2016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،يعامتجلاا نامضلا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40"/>
        <w:sectPr>
          <w:pgSz w:w="6820" w:h="9640"/>
          <w:pgMar w:top="100" w:bottom="0" w:left="260" w:right="340"/>
          <w:cols w:num="3" w:equalWidth="off">
            <w:col w:w="1883" w:space="62"/>
            <w:col w:w="2431" w:space="197"/>
            <w:col w:w="164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يعامتجلاا نامضلا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16" w:lineRule="exact" w:line="180"/>
        <w:ind w:left="1811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Indicators of Social Security, 2016-2019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22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65" w:hRule="exact"/>
        </w:trPr>
        <w:tc>
          <w:tcPr>
            <w:tcW w:w="1682" w:type="dxa"/>
            <w:tcBorders>
              <w:top w:val="single" w:sz="8" w:space="0" w:color="F9F6F6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201E1E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70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533" w:type="dxa"/>
            <w:tcBorders>
              <w:top w:val="single" w:sz="8" w:space="0" w:color="F9F6F6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498A6"/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53" w:lineRule="exact" w:line="260"/>
              <w:ind w:right="5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2"/>
                <w:szCs w:val="22"/>
              </w:rPr>
            </w:r>
          </w:p>
        </w:tc>
      </w:tr>
      <w:tr>
        <w:trPr>
          <w:trHeight w:val="283" w:hRule="exact"/>
        </w:trPr>
        <w:tc>
          <w:tcPr>
            <w:tcW w:w="1682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Insured Workers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1,345.1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1,300.4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1,285.2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1,227.1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5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5" w:lineRule="exact" w:line="200"/>
              <w:ind w:left="2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)فللأبا(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مهيلع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نمؤلما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نولماعلا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682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Jordanian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1181.3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1141.9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1,122.8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1,079.7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5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  <w:shd w:val="clear" w:color="auto" w:fill="FBE5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5" w:lineRule="exact" w:line="200"/>
              <w:ind w:left="81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)فللأبا(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نويندرأ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283" w:hRule="exact"/>
        </w:trPr>
        <w:tc>
          <w:tcPr>
            <w:tcW w:w="1682" w:type="dxa"/>
            <w:tcBorders>
              <w:top w:val="single" w:sz="8" w:space="0" w:color="E1E2E3"/>
              <w:left w:val="single" w:sz="8" w:space="0" w:color="F9F6F6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Non Jordanian (000)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162.3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40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5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9F6F6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5" w:lineRule="exact" w:line="200"/>
              <w:ind w:left="6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)فللأبا(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ينيندرأ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يرغ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16" w:hRule="exact"/>
        </w:trPr>
        <w:tc>
          <w:tcPr>
            <w:tcW w:w="1682" w:type="dxa"/>
            <w:tcBorders>
              <w:top w:val="single" w:sz="8" w:space="0" w:color="E1E2E3"/>
              <w:left w:val="single" w:sz="8" w:space="0" w:color="F9F6F6"/>
              <w:bottom w:val="single" w:sz="8" w:space="0" w:color="F9F6F6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8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Establishments Engaged in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Social Security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F9F6F6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54,806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F9F6F6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52,855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F9F6F6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51,280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F9F6F6"/>
              <w:right w:val="single" w:sz="8" w:space="0" w:color="E1E2E3"/>
            </w:tcBorders>
            <w:shd w:val="clear" w:color="auto" w:fill="FBE5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96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48,229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533" w:type="dxa"/>
            <w:tcBorders>
              <w:top w:val="single" w:sz="8" w:space="0" w:color="E1E2E3"/>
              <w:left w:val="single" w:sz="8" w:space="0" w:color="E1E2E3"/>
              <w:bottom w:val="single" w:sz="8" w:space="0" w:color="F9F6F6"/>
              <w:right w:val="single" w:sz="8" w:space="0" w:color="F9F6F6"/>
            </w:tcBorders>
            <w:shd w:val="clear" w:color="auto" w:fill="FBE5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1" w:lineRule="auto" w:line="187"/>
              <w:ind w:left="1016" w:right="52" w:hanging="6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نامضلا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في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ةكترشلما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تآشنلما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 يعامتجلاا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sectPr>
          <w:type w:val="continuous"/>
          <w:pgSz w:w="6820" w:h="9640"/>
          <w:pgMar w:top="220" w:bottom="0" w:left="260" w:right="34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280" w:right="-41"/>
      </w:pP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 Source: Social Security Corporation.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6820" w:h="9640"/>
          <w:pgMar w:top="220" w:bottom="0" w:left="260" w:right="340"/>
          <w:cols w:num="2" w:equalWidth="off">
            <w:col w:w="2446" w:space="1843"/>
            <w:col w:w="193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3"/>
          <w:szCs w:val="13"/>
        </w:rPr>
        <w:t>.يعامتجلاا نامضلل ةماعلا ةسسؤلما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left"/>
        <w:spacing w:lineRule="exact" w:line="260"/>
        <w:ind w:left="1544"/>
      </w:pPr>
      <w:r>
        <w:pict>
          <v:group style="position:absolute;margin-left:47.243pt;margin-top:0.243843pt;width:247.515pt;height:150.427pt;mso-position-horizontal-relative:page;mso-position-vertical-relative:paragraph;z-index:-18109" coordorigin="945,5" coordsize="4950,3009">
            <v:shape style="position:absolute;left:947;top:326;width:4946;height:2686" coordorigin="947,326" coordsize="4946,2686" path="m947,3011l5893,3011,5893,326,947,326,947,3011xe" filled="t" fillcolor="#FDFDFD" stroked="f">
              <v:path arrowok="t"/>
              <v:fill/>
            </v:shape>
            <v:shape style="position:absolute;left:947;top:326;width:4946;height:2686" coordorigin="947,326" coordsize="4946,2686" path="m947,3011l5893,3011,5893,326,947,326,947,3011xe" filled="f" stroked="t" strokeweight="0.2pt" strokecolor="#9CA0A4">
              <v:path arrowok="t"/>
            </v:shape>
            <v:shape style="position:absolute;left:3683;top:2500;width:89;height:123" coordorigin="3683,2500" coordsize="89,123" path="m3772,2622l3772,2547,3683,2500,3683,2575,3772,2622xe" filled="t" fillcolor="#2B91CE" stroked="f">
              <v:path arrowok="t"/>
              <v:fill/>
            </v:shape>
            <v:shape style="position:absolute;left:3549;top:2388;width:134;height:282" coordorigin="3549,2388" coordsize="134,282" path="m3683,2671l3683,2461,3549,2388,3549,2598,3683,2671xe" filled="t" fillcolor="#F498A6" stroked="f">
              <v:path arrowok="t"/>
              <v:fill/>
            </v:shape>
            <v:shape style="position:absolute;left:3549;top:2388;width:134;height:282" coordorigin="3549,2388" coordsize="134,282" path="m3683,2671l3549,2598,3549,2388,3683,2461,3683,2671xe" filled="f" stroked="t" strokeweight="0.5pt" strokecolor="#F498A6">
              <v:path arrowok="t"/>
            </v:shape>
            <v:shape style="position:absolute;left:3529;top:2232;width:226;height:240" coordorigin="3529,2232" coordsize="226,240" path="m3663,2472l3755,2304,3621,2232,3529,2399,3663,2472xe" filled="t" fillcolor="#F498A6" stroked="f">
              <v:path arrowok="t"/>
              <v:fill/>
            </v:shape>
            <v:shape style="position:absolute;left:3529;top:2232;width:226;height:240" coordorigin="3529,2232" coordsize="226,240" path="m3663,2472l3529,2399,3621,2232,3755,2304,3663,2472xe" filled="f" stroked="t" strokeweight="0.5pt" strokecolor="#F498A6">
              <v:path arrowok="t"/>
            </v:shape>
            <v:shape style="position:absolute;left:3663;top:2304;width:184;height:367" coordorigin="3663,2304" coordsize="184,367" path="m3683,2671l3738,2641,3738,2566,3772,2548,3772,2623,3827,2593,3827,2383,3847,2373,3755,2304,3663,2472,3683,2461,3683,2671xe" filled="t" fillcolor="#F498A6" stroked="f">
              <v:path arrowok="t"/>
              <v:fill/>
            </v:shape>
            <v:shape style="position:absolute;left:3663;top:2304;width:184;height:367" coordorigin="3663,2304" coordsize="184,367" path="m3755,2304l3847,2373,3827,2383,3827,2593,3772,2623,3772,2548,3738,2566,3738,2641,3683,2671,3683,2461,3663,2472,3755,2304xe" filled="f" stroked="t" strokeweight="0.5pt" strokecolor="#F498A6">
              <v:path arrowok="t"/>
            </v:shape>
            <v:shape style="position:absolute;left:3683;top:2014;width:89;height:123" coordorigin="3683,2014" coordsize="89,123" path="m3772,2136l3772,2061,3683,2014,3683,2089,3772,2136xe" filled="t" fillcolor="#2B91CE" stroked="f">
              <v:path arrowok="t"/>
              <v:fill/>
            </v:shape>
            <v:shape style="position:absolute;left:3549;top:1902;width:134;height:282" coordorigin="3549,1902" coordsize="134,282" path="m3683,2185l3683,1975,3549,1902,3549,2112,3683,2185xe" filled="t" fillcolor="#F498A6" stroked="f">
              <v:path arrowok="t"/>
              <v:fill/>
            </v:shape>
            <v:shape style="position:absolute;left:3549;top:1902;width:134;height:282" coordorigin="3549,1902" coordsize="134,282" path="m3683,2185l3549,2112,3549,1902,3683,1975,3683,2185xe" filled="f" stroked="t" strokeweight="0.5pt" strokecolor="#F498A6">
              <v:path arrowok="t"/>
            </v:shape>
            <v:shape style="position:absolute;left:3529;top:1746;width:226;height:240" coordorigin="3529,1746" coordsize="226,240" path="m3663,1986l3755,1818,3621,1746,3529,1913,3663,1986xe" filled="t" fillcolor="#F498A6" stroked="f">
              <v:path arrowok="t"/>
              <v:fill/>
            </v:shape>
            <v:shape style="position:absolute;left:3529;top:1746;width:226;height:240" coordorigin="3529,1746" coordsize="226,240" path="m3663,1986l3529,1913,3621,1746,3755,1818,3663,1986xe" filled="f" stroked="t" strokeweight="0.5pt" strokecolor="#F498A6">
              <v:path arrowok="t"/>
            </v:shape>
            <v:shape style="position:absolute;left:3663;top:1818;width:184;height:367" coordorigin="3663,1818" coordsize="184,367" path="m3683,2185l3738,2155,3738,2080,3772,2062,3772,2137,3827,2107,3827,1897,3847,1887,3755,1818,3663,1986,3683,1975,3683,2185xe" filled="t" fillcolor="#F498A6" stroked="f">
              <v:path arrowok="t"/>
              <v:fill/>
            </v:shape>
            <v:shape style="position:absolute;left:3663;top:1818;width:184;height:367" coordorigin="3663,1818" coordsize="184,367" path="m3755,1818l3847,1887,3827,1897,3827,2107,3772,2137,3772,2062,3738,2080,3738,2155,3683,2185,3683,1975,3663,1986,3755,1818xe" filled="f" stroked="t" strokeweight="0.5pt" strokecolor="#F498A6">
              <v:path arrowok="t"/>
            </v:shape>
            <v:shape style="position:absolute;left:3683;top:1520;width:89;height:120" coordorigin="3683,1520" coordsize="89,120" path="m3772,1640l3772,1567,3683,1520,3683,1593,3772,1640xe" filled="t" fillcolor="#2B91CE" stroked="f">
              <v:path arrowok="t"/>
              <v:fill/>
            </v:shape>
            <v:shape style="position:absolute;left:3549;top:1411;width:134;height:276" coordorigin="3549,1411" coordsize="134,276" path="m3683,1687l3683,1482,3549,1411,3549,1616,3683,1687xe" filled="t" fillcolor="#F498A6" stroked="f">
              <v:path arrowok="t"/>
              <v:fill/>
            </v:shape>
            <v:shape style="position:absolute;left:3549;top:1411;width:134;height:276" coordorigin="3549,1411" coordsize="134,276" path="m3683,1687l3549,1616,3549,1411,3683,1482,3683,1687xe" filled="f" stroked="t" strokeweight="0.5pt" strokecolor="#F498A6">
              <v:path arrowok="t"/>
            </v:shape>
            <v:shape style="position:absolute;left:3529;top:1258;width:226;height:235" coordorigin="3529,1258" coordsize="226,235" path="m3663,1493l3755,1328,3621,1258,3529,1422,3663,1493xe" filled="t" fillcolor="#F498A6" stroked="f">
              <v:path arrowok="t"/>
              <v:fill/>
            </v:shape>
            <v:shape style="position:absolute;left:3529;top:1258;width:226;height:235" coordorigin="3529,1258" coordsize="226,235" path="m3663,1493l3529,1422,3621,1258,3755,1328,3663,1493xe" filled="f" stroked="t" strokeweight="0.5pt" strokecolor="#F498A6">
              <v:path arrowok="t"/>
            </v:shape>
            <v:shape style="position:absolute;left:3663;top:1328;width:184;height:359" coordorigin="3663,1328" coordsize="184,359" path="m3683,1687l3738,1659,3738,1585,3772,1567,3772,1640,3827,1612,3827,1406,3847,1396,3755,1328,3663,1492,3683,1482,3683,1687xe" filled="t" fillcolor="#F498A6" stroked="f">
              <v:path arrowok="t"/>
              <v:fill/>
            </v:shape>
            <v:shape style="position:absolute;left:3663;top:1328;width:184;height:359" coordorigin="3663,1328" coordsize="184,359" path="m3755,1328l3847,1396,3827,1406,3827,1612,3772,1640,3772,1567,3738,1585,3738,1659,3683,1687,3683,1482,3663,1492,3755,1328xe" filled="f" stroked="t" strokeweight="0.5pt" strokecolor="#F498A6">
              <v:path arrowok="t"/>
            </v:shape>
            <v:shape style="position:absolute;left:3675;top:1091;width:89;height:64" coordorigin="3675,1091" coordsize="89,64" path="m3764,1154l3764,1115,3675,1091,3675,1129,3764,1154xe" filled="t" fillcolor="#2B91CE" stroked="f">
              <v:path arrowok="t"/>
              <v:fill/>
            </v:shape>
            <v:shape style="position:absolute;left:3541;top:1033;width:134;height:146" coordorigin="3541,1033" coordsize="134,146" path="m3675,1179l3675,1070,3541,1033,3541,1142,3675,1179xe" filled="t" fillcolor="#F498A6" stroked="f">
              <v:path arrowok="t"/>
              <v:fill/>
            </v:shape>
            <v:shape style="position:absolute;left:3541;top:1033;width:134;height:146" coordorigin="3541,1033" coordsize="134,146" path="m3675,1179l3541,1142,3541,1033,3675,1070,3675,1179xe" filled="f" stroked="t" strokeweight="0.5pt" strokecolor="#F498A6">
              <v:path arrowok="t"/>
            </v:shape>
            <v:shape style="position:absolute;left:3521;top:952;width:226;height:124" coordorigin="3521,952" coordsize="226,124" path="m3655,1076l3747,989,3613,952,3521,1039,3655,1076xe" filled="t" fillcolor="#F498A6" stroked="f">
              <v:path arrowok="t"/>
              <v:fill/>
            </v:shape>
            <v:shape style="position:absolute;left:3521;top:952;width:226;height:124" coordorigin="3521,952" coordsize="226,124" path="m3655,1076l3521,1039,3613,952,3747,989,3655,1076xe" filled="f" stroked="t" strokeweight="0.5pt" strokecolor="#F498A6">
              <v:path arrowok="t"/>
            </v:shape>
            <v:shape style="position:absolute;left:3655;top:989;width:184;height:190" coordorigin="3655,989" coordsize="184,190" path="m3676,1179l3730,1164,3730,1125,3765,1116,3765,1154,3819,1139,3819,1031,3839,1025,3747,989,3655,1076,3676,1071,3676,1179xe" filled="t" fillcolor="#F498A6" stroked="f">
              <v:path arrowok="t"/>
              <v:fill/>
            </v:shape>
            <v:shape style="position:absolute;left:3655;top:989;width:184;height:190" coordorigin="3655,989" coordsize="184,190" path="m3747,989l3839,1025,3819,1031,3819,1139,3765,1154,3765,1116,3730,1125,3730,1164,3676,1179,3676,1071,3655,1076,3747,989xe" filled="f" stroked="t" strokeweight="0.5pt" strokecolor="#F498A6">
              <v:path arrowok="t"/>
            </v:shape>
            <v:shape style="position:absolute;left:4231;top:2478;width:89;height:138" coordorigin="4231,2478" coordsize="89,138" path="m4320,2616l4320,2531,4231,2478,4231,2562,4320,2616xe" filled="t" fillcolor="#2B91CE" stroked="f">
              <v:path arrowok="t"/>
              <v:fill/>
            </v:shape>
            <v:shape style="position:absolute;left:4097;top:2352;width:134;height:318" coordorigin="4097,2352" coordsize="134,318" path="m4231,2670l4231,2433,4097,2352,4097,2589,4231,2670xe" filled="t" fillcolor="#F498A6" stroked="f">
              <v:path arrowok="t"/>
              <v:fill/>
            </v:shape>
            <v:shape style="position:absolute;left:4097;top:2352;width:134;height:318" coordorigin="4097,2352" coordsize="134,318" path="m4231,2670l4097,2589,4097,2352,4231,2433,4231,2670xe" filled="f" stroked="t" strokeweight="0.5pt" strokecolor="#F498A6">
              <v:path arrowok="t"/>
            </v:shape>
            <v:shape style="position:absolute;left:4077;top:2176;width:226;height:270" coordorigin="4077,2176" coordsize="226,270" path="m4211,2447l4303,2258,4169,2176,4077,2365,4211,2447xe" filled="t" fillcolor="#F498A6" stroked="f">
              <v:path arrowok="t"/>
              <v:fill/>
            </v:shape>
            <v:shape style="position:absolute;left:4077;top:2176;width:226;height:270" coordorigin="4077,2176" coordsize="226,270" path="m4211,2447l4077,2365,4169,2176,4303,2258,4211,2447xe" filled="f" stroked="t" strokeweight="0.5pt" strokecolor="#F498A6">
              <v:path arrowok="t"/>
            </v:shape>
            <v:shape style="position:absolute;left:4211;top:2257;width:185;height:413" coordorigin="4211,2257" coordsize="185,413" path="m4231,2670l4286,2637,4286,2553,4321,2532,4321,2616,4375,2583,4375,2347,4395,2335,4303,2257,4211,2446,4231,2434,4231,2670xe" filled="t" fillcolor="#F498A6" stroked="f">
              <v:path arrowok="t"/>
              <v:fill/>
            </v:shape>
            <v:shape style="position:absolute;left:4211;top:2257;width:185;height:413" coordorigin="4211,2257" coordsize="185,413" path="m4303,2257l4395,2335,4375,2347,4375,2583,4321,2616,4321,2532,4286,2553,4286,2637,4231,2670,4231,2434,4211,2446,4303,2257xe" filled="f" stroked="t" strokeweight="0.5pt" strokecolor="#F498A6">
              <v:path arrowok="t"/>
            </v:shape>
            <v:shape style="position:absolute;left:4231;top:1932;width:89;height:138" coordorigin="4231,1932" coordsize="89,138" path="m4320,2070l4320,1986,4231,1932,4231,2016,4320,2070xe" filled="t" fillcolor="#2B91CE" stroked="f">
              <v:path arrowok="t"/>
              <v:fill/>
            </v:shape>
            <v:shape style="position:absolute;left:4097;top:1806;width:134;height:318" coordorigin="4097,1806" coordsize="134,318" path="m4231,2124l4231,1888,4097,1806,4097,2043,4231,2124xe" filled="t" fillcolor="#F498A6" stroked="f">
              <v:path arrowok="t"/>
              <v:fill/>
            </v:shape>
            <v:shape style="position:absolute;left:4097;top:1806;width:134;height:318" coordorigin="4097,1806" coordsize="134,318" path="m4231,2124l4097,2043,4097,1806,4231,1888,4231,2124xe" filled="f" stroked="t" strokeweight="0.5pt" strokecolor="#F498A6">
              <v:path arrowok="t"/>
            </v:shape>
            <v:shape style="position:absolute;left:4077;top:1631;width:226;height:270" coordorigin="4077,1631" coordsize="226,270" path="m4211,1901l4303,1712,4169,1631,4077,1820,4211,1901xe" filled="t" fillcolor="#F498A6" stroked="f">
              <v:path arrowok="t"/>
              <v:fill/>
            </v:shape>
            <v:shape style="position:absolute;left:4077;top:1631;width:226;height:270" coordorigin="4077,1631" coordsize="226,270" path="m4211,1901l4077,1820,4169,1631,4303,1712,4211,1901xe" filled="f" stroked="t" strokeweight="0.5pt" strokecolor="#F498A6">
              <v:path arrowok="t"/>
            </v:shape>
            <v:shape style="position:absolute;left:4211;top:1712;width:185;height:413" coordorigin="4211,1712" coordsize="185,413" path="m4231,2124l4286,2092,4286,2007,4321,1986,4321,2070,4375,2038,4375,1801,4395,1789,4303,1712,4211,1900,4231,1888,4231,2124xe" filled="t" fillcolor="#F498A6" stroked="f">
              <v:path arrowok="t"/>
              <v:fill/>
            </v:shape>
            <v:shape style="position:absolute;left:4211;top:1712;width:185;height:413" coordorigin="4211,1712" coordsize="185,413" path="m4303,1712l4395,1789,4375,1801,4375,2038,4321,2070,4321,1986,4286,2007,4286,2092,4231,2124,4231,1888,4211,1900,4303,1712xe" filled="f" stroked="t" strokeweight="0.5pt" strokecolor="#F498A6">
              <v:path arrowok="t"/>
            </v:shape>
            <v:shape style="position:absolute;left:4231;top:1378;width:89;height:135" coordorigin="4231,1378" coordsize="89,135" path="m4320,1513l4320,1430,4231,1378,4231,1460,4320,1513xe" filled="t" fillcolor="#2B91CE" stroked="f">
              <v:path arrowok="t"/>
              <v:fill/>
            </v:shape>
            <v:shape style="position:absolute;left:4097;top:1255;width:134;height:311" coordorigin="4097,1255" coordsize="134,311" path="m4231,1566l4231,1334,4097,1255,4097,1486,4231,1566xe" filled="t" fillcolor="#F498A6" stroked="f">
              <v:path arrowok="t"/>
              <v:fill/>
            </v:shape>
            <v:shape style="position:absolute;left:4097;top:1255;width:134;height:311" coordorigin="4097,1255" coordsize="134,311" path="m4231,1566l4097,1486,4097,1255,4231,1334,4231,1566xe" filled="f" stroked="t" strokeweight="0.5pt" strokecolor="#F498A6">
              <v:path arrowok="t"/>
            </v:shape>
            <v:shape style="position:absolute;left:4077;top:1083;width:226;height:265" coordorigin="4077,1083" coordsize="226,265" path="m4211,1347l4303,1162,4169,1083,4077,1268,4211,1347xe" filled="t" fillcolor="#F498A6" stroked="f">
              <v:path arrowok="t"/>
              <v:fill/>
            </v:shape>
            <v:shape style="position:absolute;left:4077;top:1083;width:226;height:265" coordorigin="4077,1083" coordsize="226,265" path="m4211,1347l4077,1268,4169,1083,4303,1162,4211,1347xe" filled="f" stroked="t" strokeweight="0.5pt" strokecolor="#F498A6">
              <v:path arrowok="t"/>
            </v:shape>
            <v:shape style="position:absolute;left:4211;top:1162;width:185;height:404" coordorigin="4211,1162" coordsize="185,404" path="m4231,1566l4286,1534,4286,1451,4321,1431,4321,1513,4375,1481,4375,1250,4395,1238,4303,1162,4211,1347,4231,1335,4231,1566xe" filled="t" fillcolor="#F498A6" stroked="f">
              <v:path arrowok="t"/>
              <v:fill/>
            </v:shape>
            <v:shape style="position:absolute;left:4211;top:1162;width:185;height:404" coordorigin="4211,1162" coordsize="185,404" path="m4303,1162l4395,1238,4375,1250,4375,1481,4321,1513,4321,1431,4286,1451,4286,1534,4231,1566,4231,1335,4211,1347,4303,1162xe" filled="f" stroked="t" strokeweight="0.5pt" strokecolor="#F498A6">
              <v:path arrowok="t"/>
            </v:shape>
            <v:shape style="position:absolute;left:4223;top:896;width:89;height:71" coordorigin="4223,896" coordsize="89,71" path="m4312,967l4312,924,4223,896,4223,939,4312,967xe" filled="t" fillcolor="#2B91CE" stroked="f">
              <v:path arrowok="t"/>
              <v:fill/>
            </v:shape>
            <v:shape style="position:absolute;left:4089;top:830;width:134;height:165" coordorigin="4089,830" coordsize="134,165" path="m4223,996l4223,873,4089,830,4089,953,4223,996xe" filled="t" fillcolor="#F498A6" stroked="f">
              <v:path arrowok="t"/>
              <v:fill/>
            </v:shape>
            <v:shape style="position:absolute;left:4089;top:830;width:134;height:165" coordorigin="4089,830" coordsize="134,165" path="m4223,996l4089,953,4089,830,4223,873,4223,996xe" filled="f" stroked="t" strokeweight="0.5pt" strokecolor="#F498A6">
              <v:path arrowok="t"/>
            </v:shape>
            <v:shape style="position:absolute;left:4068;top:740;width:228;height:141" coordorigin="4068,740" coordsize="228,141" path="m4203,880l4296,782,4161,740,4068,838,4203,880xe" filled="t" fillcolor="#F498A6" stroked="f">
              <v:path arrowok="t"/>
              <v:fill/>
            </v:shape>
            <v:shape style="position:absolute;left:4068;top:740;width:228;height:141" coordorigin="4068,740" coordsize="228,141" path="m4203,880l4068,838,4161,740,4296,782,4203,880xe" filled="f" stroked="t" strokeweight="0.5pt" strokecolor="#F498A6">
              <v:path arrowok="t"/>
            </v:shape>
            <v:shape style="position:absolute;left:4216;top:782;width:173;height:214" coordorigin="4216,782" coordsize="173,214" path="m4235,996l4286,979,4286,935,4319,924,4319,968,4370,951,4370,828,4389,822,4303,782,4216,879,4235,873,4235,996xe" filled="t" fillcolor="#F498A6" stroked="f">
              <v:path arrowok="t"/>
              <v:fill/>
            </v:shape>
            <v:shape style="position:absolute;left:4216;top:782;width:173;height:214" coordorigin="4216,782" coordsize="173,214" path="m4303,782l4389,822,4370,828,4370,951,4319,968,4319,924,4286,935,4286,979,4235,996,4235,873,4216,879,4303,782xe" filled="f" stroked="t" strokeweight="0.5pt" strokecolor="#F498A6">
              <v:path arrowok="t"/>
            </v:shape>
            <v:shape style="position:absolute;left:2459;top:2531;width:89;height:99" coordorigin="2459,2531" coordsize="89,99" path="m2548,2630l2548,2570,2459,2531,2459,2592,2548,2630xe" filled="t" fillcolor="#2B91CE" stroked="f">
              <v:path arrowok="t"/>
              <v:fill/>
            </v:shape>
            <v:shape style="position:absolute;left:2325;top:2441;width:134;height:227" coordorigin="2325,2441" coordsize="134,227" path="m2459,2669l2459,2500,2325,2441,2325,2611,2459,2669xe" filled="t" fillcolor="#F498A6" stroked="f">
              <v:path arrowok="t"/>
              <v:fill/>
            </v:shape>
            <v:shape style="position:absolute;left:2325;top:2441;width:134;height:227" coordorigin="2325,2441" coordsize="134,227" path="m2459,2669l2325,2611,2325,2441,2459,2500,2459,2669xe" filled="f" stroked="t" strokeweight="0.5pt" strokecolor="#F498A6">
              <v:path arrowok="t"/>
            </v:shape>
            <v:shape style="position:absolute;left:2305;top:2315;width:225;height:193" coordorigin="2305,2315" coordsize="225,193" path="m2439,2508l2531,2373,2397,2315,2305,2450,2439,2508xe" filled="t" fillcolor="#F498A6" stroked="f">
              <v:path arrowok="t"/>
              <v:fill/>
            </v:shape>
            <v:shape style="position:absolute;left:2305;top:2315;width:225;height:193" coordorigin="2305,2315" coordsize="225,193" path="m2439,2508l2305,2450,2397,2315,2531,2373,2439,2508xe" filled="f" stroked="t" strokeweight="0.5pt" strokecolor="#F498A6">
              <v:path arrowok="t"/>
            </v:shape>
            <v:shape style="position:absolute;left:2440;top:2373;width:182;height:296" coordorigin="2440,2373" coordsize="182,296" path="m2460,2669l2514,2645,2514,2585,2548,2570,2548,2630,2602,2607,2602,2437,2622,2429,2531,2373,2440,2508,2460,2500,2460,2669xe" filled="t" fillcolor="#F498A6" stroked="f">
              <v:path arrowok="t"/>
              <v:fill/>
            </v:shape>
            <v:shape style="position:absolute;left:2440;top:2373;width:182;height:296" coordorigin="2440,2373" coordsize="182,296" path="m2531,2373l2622,2429,2602,2437,2602,2607,2548,2630,2548,2570,2514,2585,2514,2645,2460,2669,2460,2500,2440,2508,2531,2373xe" filled="f" stroked="t" strokeweight="0.5pt" strokecolor="#F498A6">
              <v:path arrowok="t"/>
            </v:shape>
            <v:shape style="position:absolute;left:2459;top:2138;width:89;height:99" coordorigin="2459,2138" coordsize="89,99" path="m2548,2238l2548,2177,2459,2138,2459,2199,2548,2238xe" filled="t" fillcolor="#2B91CE" stroked="f">
              <v:path arrowok="t"/>
              <v:fill/>
            </v:shape>
            <v:shape style="position:absolute;left:2325;top:2049;width:134;height:227" coordorigin="2325,2049" coordsize="134,227" path="m2459,2276l2459,2107,2325,2049,2325,2218,2459,2276xe" filled="t" fillcolor="#F498A6" stroked="f">
              <v:path arrowok="t"/>
              <v:fill/>
            </v:shape>
            <v:shape style="position:absolute;left:2325;top:2049;width:134;height:227" coordorigin="2325,2049" coordsize="134,227" path="m2459,2276l2325,2218,2325,2049,2459,2107,2459,2276xe" filled="f" stroked="t" strokeweight="0.5pt" strokecolor="#F498A6">
              <v:path arrowok="t"/>
            </v:shape>
            <v:shape style="position:absolute;left:2305;top:1922;width:225;height:193" coordorigin="2305,1922" coordsize="225,193" path="m2439,2115l2531,1980,2397,1922,2305,2057,2439,2115xe" filled="t" fillcolor="#F498A6" stroked="f">
              <v:path arrowok="t"/>
              <v:fill/>
            </v:shape>
            <v:shape style="position:absolute;left:2305;top:1922;width:225;height:193" coordorigin="2305,1922" coordsize="225,193" path="m2439,2115l2305,2057,2397,1922,2531,1980,2439,2115xe" filled="f" stroked="t" strokeweight="0.5pt" strokecolor="#F498A6">
              <v:path arrowok="t"/>
            </v:shape>
            <v:shape style="position:absolute;left:2440;top:1980;width:182;height:296" coordorigin="2440,1980" coordsize="182,296" path="m2460,2276l2514,2253,2514,2192,2548,2177,2548,2237,2602,2214,2602,2045,2622,2036,2531,1980,2440,2116,2460,2107,2460,2276xe" filled="t" fillcolor="#F498A6" stroked="f">
              <v:path arrowok="t"/>
              <v:fill/>
            </v:shape>
            <v:shape style="position:absolute;left:2440;top:1980;width:182;height:296" coordorigin="2440,1980" coordsize="182,296" path="m2531,1980l2622,2036,2602,2045,2602,2214,2548,2237,2548,2177,2514,2192,2514,2253,2460,2276,2460,2107,2440,2116,2531,1980xe" filled="f" stroked="t" strokeweight="0.5pt" strokecolor="#F498A6">
              <v:path arrowok="t"/>
            </v:shape>
            <v:shape style="position:absolute;left:2459;top:1739;width:89;height:97" coordorigin="2459,1739" coordsize="89,97" path="m2548,1836l2548,1777,2459,1739,2459,1799,2548,1836xe" filled="t" fillcolor="#2B91CE" stroked="f">
              <v:path arrowok="t"/>
              <v:fill/>
            </v:shape>
            <v:shape style="position:absolute;left:2325;top:1651;width:134;height:223" coordorigin="2325,1651" coordsize="134,223" path="m2459,1874l2459,1709,2325,1651,2325,1817,2459,1874xe" filled="t" fillcolor="#F498A6" stroked="f">
              <v:path arrowok="t"/>
              <v:fill/>
            </v:shape>
            <v:shape style="position:absolute;left:2325;top:1651;width:134;height:223" coordorigin="2325,1651" coordsize="134,223" path="m2459,1874l2325,1817,2325,1651,2459,1709,2459,1874xe" filled="f" stroked="t" strokeweight="0.5pt" strokecolor="#F498A6">
              <v:path arrowok="t"/>
            </v:shape>
            <v:shape style="position:absolute;left:2305;top:1528;width:225;height:189" coordorigin="2305,1528" coordsize="225,189" path="m2439,1717l2531,1585,2397,1528,2305,1660,2439,1717xe" filled="t" fillcolor="#F498A6" stroked="f">
              <v:path arrowok="t"/>
              <v:fill/>
            </v:shape>
            <v:shape style="position:absolute;left:2305;top:1528;width:225;height:189" coordorigin="2305,1528" coordsize="225,189" path="m2439,1717l2305,1660,2397,1528,2531,1585,2439,1717xe" filled="f" stroked="t" strokeweight="0.5pt" strokecolor="#F498A6">
              <v:path arrowok="t"/>
            </v:shape>
            <v:shape style="position:absolute;left:2440;top:1585;width:182;height:289" coordorigin="2440,1585" coordsize="182,289" path="m2460,1874l2514,1851,2514,1792,2548,1777,2548,1836,2602,1813,2602,1648,2622,1639,2531,1585,2440,1717,2460,1708,2460,1874xe" filled="t" fillcolor="#F498A6" stroked="f">
              <v:path arrowok="t"/>
              <v:fill/>
            </v:shape>
            <v:shape style="position:absolute;left:2440;top:1585;width:182;height:289" coordorigin="2440,1585" coordsize="182,289" path="m2531,1585l2622,1639,2602,1648,2602,1813,2548,1836,2548,1777,2514,1792,2514,1851,2460,1874,2460,1708,2440,1717,2531,1585xe" filled="f" stroked="t" strokeweight="0.5pt" strokecolor="#F498A6">
              <v:path arrowok="t"/>
            </v:shape>
            <v:shape style="position:absolute;left:2451;top:1392;width:89;height:51" coordorigin="2451,1392" coordsize="89,51" path="m2540,1444l2540,1412,2451,1392,2451,1424,2540,1444xe" filled="t" fillcolor="#2B91CE" stroked="f">
              <v:path arrowok="t"/>
              <v:fill/>
            </v:shape>
            <v:shape style="position:absolute;left:2317;top:1346;width:134;height:117" coordorigin="2317,1346" coordsize="134,117" path="m2451,1463l2451,1376,2317,1346,2317,1433,2451,1463xe" filled="t" fillcolor="#F498A6" stroked="f">
              <v:path arrowok="t"/>
              <v:fill/>
            </v:shape>
            <v:shape style="position:absolute;left:2317;top:1346;width:134;height:117" coordorigin="2317,1346" coordsize="134,117" path="m2451,1463l2317,1433,2317,1346,2451,1376,2451,1463xe" filled="f" stroked="t" strokeweight="0.5pt" strokecolor="#F498A6">
              <v:path arrowok="t"/>
            </v:shape>
            <v:shape style="position:absolute;left:2298;top:1281;width:225;height:100" coordorigin="2298,1281" coordsize="225,100" path="m2431,1380l2522,1311,2389,1281,2298,1350,2431,1380xe" filled="t" fillcolor="#F498A6" stroked="f">
              <v:path arrowok="t"/>
              <v:fill/>
            </v:shape>
            <v:shape style="position:absolute;left:2298;top:1281;width:225;height:100" coordorigin="2298,1281" coordsize="225,100" path="m2431,1380l2298,1350,2389,1281,2522,1311,2431,1380xe" filled="f" stroked="t" strokeweight="0.5pt" strokecolor="#F498A6">
              <v:path arrowok="t"/>
            </v:shape>
            <v:shape style="position:absolute;left:2431;top:1311;width:182;height:153" coordorigin="2431,1311" coordsize="182,153" path="m2451,1463l2505,1451,2505,1420,2540,1412,2540,1444,2593,1431,2593,1344,2613,1339,2522,1311,2431,1381,2451,1376,2451,1463xe" filled="t" fillcolor="#F498A6" stroked="f">
              <v:path arrowok="t"/>
              <v:fill/>
            </v:shape>
            <v:shape style="position:absolute;left:2431;top:1311;width:182;height:153" coordorigin="2431,1311" coordsize="182,153" path="m2522,1311l2613,1339,2593,1344,2593,1431,2540,1444,2540,1412,2505,1420,2505,1451,2451,1463,2451,1376,2431,1381,2522,1311xe" filled="f" stroked="t" strokeweight="0.5pt" strokecolor="#F498A6">
              <v:path arrowok="t"/>
            </v:shape>
            <v:shape style="position:absolute;left:3083;top:2513;width:89;height:110" coordorigin="3083,2513" coordsize="89,110" path="m3173,2623l3173,2556,3083,2513,3083,2580,3173,2623xe" filled="t" fillcolor="#2B91CE" stroked="f">
              <v:path arrowok="t"/>
              <v:fill/>
            </v:shape>
            <v:shape style="position:absolute;left:2950;top:2413;width:134;height:252" coordorigin="2950,2413" coordsize="134,252" path="m3084,2666l3084,2478,2950,2413,2950,2601,3084,2666xe" filled="t" fillcolor="#F498A6" stroked="f">
              <v:path arrowok="t"/>
              <v:fill/>
            </v:shape>
            <v:shape style="position:absolute;left:2950;top:2413;width:134;height:252" coordorigin="2950,2413" coordsize="134,252" path="m3084,2666l2950,2601,2950,2413,3084,2478,3084,2666xe" filled="f" stroked="t" strokeweight="0.5pt" strokecolor="#F498A6">
              <v:path arrowok="t"/>
            </v:shape>
            <v:shape style="position:absolute;left:2930;top:2273;width:226;height:215" coordorigin="2930,2273" coordsize="226,215" path="m3064,2488l3155,2338,3021,2273,2930,2423,3064,2488xe" filled="t" fillcolor="#F498A6" stroked="f">
              <v:path arrowok="t"/>
              <v:fill/>
            </v:shape>
            <v:shape style="position:absolute;left:2930;top:2273;width:226;height:215" coordorigin="2930,2273" coordsize="226,215" path="m3064,2488l2930,2423,3021,2273,3155,2338,3064,2488xe" filled="f" stroked="t" strokeweight="0.5pt" strokecolor="#F498A6">
              <v:path arrowok="t"/>
            </v:shape>
            <v:shape style="position:absolute;left:3064;top:2338;width:183;height:328" coordorigin="3064,2338" coordsize="183,328" path="m3084,2666l3138,2640,3138,2573,3172,2556,3172,2623,3227,2597,3227,2409,3247,2399,3155,2338,3064,2488,3084,2478,3084,2666xe" filled="t" fillcolor="#F498A6" stroked="f">
              <v:path arrowok="t"/>
              <v:fill/>
            </v:shape>
            <v:shape style="position:absolute;left:3064;top:2338;width:183;height:328" coordorigin="3064,2338" coordsize="183,328" path="m3155,2338l3247,2399,3227,2409,3227,2597,3172,2623,3172,2556,3138,2573,3138,2640,3084,2666,3084,2478,3064,2488,3155,2338xe" filled="f" stroked="t" strokeweight="0.5pt" strokecolor="#F498A6">
              <v:path arrowok="t"/>
            </v:shape>
            <v:shape style="position:absolute;left:3083;top:2078;width:89;height:110" coordorigin="3083,2078" coordsize="89,110" path="m3173,2188l3173,2121,3083,2078,3083,2145,3173,2188xe" filled="t" fillcolor="#2B91CE" stroked="f">
              <v:path arrowok="t"/>
              <v:fill/>
            </v:shape>
            <v:shape style="position:absolute;left:2950;top:1978;width:134;height:252" coordorigin="2950,1978" coordsize="134,252" path="m3084,2231l3084,2043,2950,1978,2950,2166,3084,2231xe" filled="t" fillcolor="#F498A6" stroked="f">
              <v:path arrowok="t"/>
              <v:fill/>
            </v:shape>
            <v:shape style="position:absolute;left:2950;top:1978;width:134;height:252" coordorigin="2950,1978" coordsize="134,252" path="m3084,2231l2950,2166,2950,1978,3084,2043,3084,2231xe" filled="f" stroked="t" strokeweight="0.5pt" strokecolor="#F498A6">
              <v:path arrowok="t"/>
            </v:shape>
            <v:shape style="position:absolute;left:2930;top:1838;width:226;height:215" coordorigin="2930,1838" coordsize="226,215" path="m3064,2053l3155,1903,3021,1838,2930,1988,3064,2053xe" filled="t" fillcolor="#F498A6" stroked="f">
              <v:path arrowok="t"/>
              <v:fill/>
            </v:shape>
            <v:shape style="position:absolute;left:2930;top:1838;width:226;height:215" coordorigin="2930,1838" coordsize="226,215" path="m3064,2053l2930,1988,3021,1838,3155,1903,3064,2053xe" filled="f" stroked="t" strokeweight="0.5pt" strokecolor="#F498A6">
              <v:path arrowok="t"/>
            </v:shape>
            <v:shape style="position:absolute;left:3064;top:1903;width:183;height:328" coordorigin="3064,1903" coordsize="183,328" path="m3084,2231l3138,2205,3138,2137,3172,2121,3172,2188,3227,2162,3227,1974,3247,1964,3155,1903,3064,2053,3084,2043,3084,2231xe" filled="t" fillcolor="#F498A6" stroked="f">
              <v:path arrowok="t"/>
              <v:fill/>
            </v:shape>
            <v:shape style="position:absolute;left:3064;top:1903;width:183;height:328" coordorigin="3064,1903" coordsize="183,328" path="m3155,1903l3247,1964,3227,1974,3227,2162,3172,2188,3172,2121,3138,2137,3138,2205,3084,2231,3084,2043,3064,2053,3155,1903xe" filled="f" stroked="t" strokeweight="0.5pt" strokecolor="#F498A6">
              <v:path arrowok="t"/>
            </v:shape>
            <v:shape style="position:absolute;left:3083;top:1636;width:89;height:108" coordorigin="3083,1636" coordsize="89,108" path="m3173,1744l3173,1678,3083,1636,3083,1702,3173,1744xe" filled="t" fillcolor="#2B91CE" stroked="f">
              <v:path arrowok="t"/>
              <v:fill/>
            </v:shape>
            <v:shape style="position:absolute;left:2950;top:1538;width:134;height:247" coordorigin="2950,1538" coordsize="134,247" path="m3084,1785l3084,1602,2950,1538,2950,1722,3084,1785xe" filled="t" fillcolor="#F498A6" stroked="f">
              <v:path arrowok="t"/>
              <v:fill/>
            </v:shape>
            <v:shape style="position:absolute;left:2950;top:1538;width:134;height:247" coordorigin="2950,1538" coordsize="134,247" path="m3084,1785l2950,1722,2950,1538,3084,1602,3084,1785xe" filled="f" stroked="t" strokeweight="0.5pt" strokecolor="#F498A6">
              <v:path arrowok="t"/>
            </v:shape>
            <v:shape style="position:absolute;left:2930;top:1401;width:226;height:210" coordorigin="2930,1401" coordsize="226,210" path="m3064,1611l3155,1465,3021,1401,2930,1548,3064,1611xe" filled="t" fillcolor="#F498A6" stroked="f">
              <v:path arrowok="t"/>
              <v:fill/>
            </v:shape>
            <v:shape style="position:absolute;left:2930;top:1401;width:226;height:210" coordorigin="2930,1401" coordsize="226,210" path="m3064,1611l2930,1548,3021,1401,3155,1465,3064,1611xe" filled="f" stroked="t" strokeweight="0.5pt" strokecolor="#F498A6">
              <v:path arrowok="t"/>
            </v:shape>
            <v:shape style="position:absolute;left:3064;top:1465;width:183;height:321" coordorigin="3064,1465" coordsize="183,321" path="m3084,1785l3138,1760,3138,1694,3172,1678,3172,1743,3227,1718,3227,1534,3247,1525,3155,1465,3064,1611,3084,1602,3084,1785xe" filled="t" fillcolor="#F498A6" stroked="f">
              <v:path arrowok="t"/>
              <v:fill/>
            </v:shape>
            <v:shape style="position:absolute;left:3064;top:1465;width:183;height:321" coordorigin="3064,1465" coordsize="183,321" path="m3155,1465l3247,1525,3227,1534,3227,1718,3172,1743,3172,1678,3138,1694,3138,1760,3084,1785,3084,1602,3064,1611,3155,1465xe" filled="f" stroked="t" strokeweight="0.5pt" strokecolor="#F498A6">
              <v:path arrowok="t"/>
            </v:shape>
            <v:shape style="position:absolute;left:3075;top:1252;width:89;height:57" coordorigin="3075,1252" coordsize="89,57" path="m3165,1309l3165,1274,3075,1252,3075,1286,3165,1309xe" filled="t" fillcolor="#2B91CE" stroked="f">
              <v:path arrowok="t"/>
              <v:fill/>
            </v:shape>
            <v:shape style="position:absolute;left:2942;top:1200;width:134;height:130" coordorigin="2942,1200" coordsize="134,130" path="m3076,1331l3076,1234,2942,1200,2942,1297,3076,1331xe" filled="t" fillcolor="#F498A6" stroked="f">
              <v:path arrowok="t"/>
              <v:fill/>
            </v:shape>
            <v:shape style="position:absolute;left:2942;top:1200;width:134;height:130" coordorigin="2942,1200" coordsize="134,130" path="m3076,1331l2942,1297,2942,1200,3076,1234,3076,1331xe" filled="f" stroked="t" strokeweight="0.5pt" strokecolor="#F498A6">
              <v:path arrowok="t"/>
            </v:shape>
            <v:shape style="position:absolute;left:2922;top:1128;width:225;height:111" coordorigin="2922,1128" coordsize="225,111" path="m3055,1239l3147,1161,3013,1128,2922,1205,3055,1239xe" filled="t" fillcolor="#F498A6" stroked="f">
              <v:path arrowok="t"/>
              <v:fill/>
            </v:shape>
            <v:shape style="position:absolute;left:2922;top:1128;width:225;height:111" coordorigin="2922,1128" coordsize="225,111" path="m3055,1239l2922,1205,3013,1128,3147,1161,3055,1239xe" filled="f" stroked="t" strokeweight="0.5pt" strokecolor="#F498A6">
              <v:path arrowok="t"/>
            </v:shape>
            <v:shape style="position:absolute;left:3055;top:1161;width:183;height:169" coordorigin="3055,1161" coordsize="183,169" path="m3076,1331l3130,1317,3130,1282,3164,1274,3164,1308,3218,1295,3218,1198,3238,1193,3147,1161,3055,1239,3076,1234,3076,1331xe" filled="t" fillcolor="#F498A6" stroked="f">
              <v:path arrowok="t"/>
              <v:fill/>
            </v:shape>
            <v:shape style="position:absolute;left:3055;top:1161;width:183;height:169" coordorigin="3055,1161" coordsize="183,169" path="m3147,1161l3238,1193,3218,1198,3218,1295,3164,1308,3164,1274,3130,1282,3130,1317,3076,1331,3076,1234,3055,1239,3147,1161xe" filled="f" stroked="t" strokeweight="0.5pt" strokecolor="#F498A6">
              <v:path arrowok="t"/>
            </v:shape>
            <v:shape style="position:absolute;left:1687;top:7;width:3665;height:547" coordorigin="1687,7" coordsize="3665,547" path="m1687,554l5352,554,5352,7,1687,7,1687,554xe" filled="t" fillcolor="#FDFDFD" stroked="f">
              <v:path arrowok="t"/>
              <v:fill/>
            </v:shape>
            <v:shape style="position:absolute;left:1687;top:7;width:3665;height:547" coordorigin="1687,7" coordsize="3665,547" path="m1687,554l5352,554,5352,7,1687,7,1687,554xe" filled="f" stroked="t" strokeweight="0.2pt" strokecolor="#9CA0A4">
              <v:path arrowok="t"/>
            </v:shape>
            <v:shape style="position:absolute;left:2201;top:2706;width:2536;height:0" coordorigin="2201,2706" coordsize="2536,0" path="m2201,2706l4737,2706e" filled="f" stroked="t" strokeweight="0.5pt" strokecolor="#363435">
              <v:path arrowok="t"/>
            </v:shape>
            <v:shape style="position:absolute;left:4737;top:2676;width:0;height:30" coordorigin="4737,2676" coordsize="0,30" path="m4737,2706l4737,2676e" filled="f" stroked="t" strokeweight="0.5pt" strokecolor="#363435">
              <v:path arrowok="t"/>
            </v:shape>
            <v:shape style="position:absolute;left:2160;top:584;width:0;height:2122" coordorigin="2160,584" coordsize="0,2122" path="m2160,2705l2160,584e" filled="f" stroked="t" strokeweight="0.5pt" strokecolor="#363435">
              <v:path arrowok="t"/>
            </v:shape>
            <v:shape style="position:absolute;left:2160;top:2705;width:47;height:0" coordorigin="2160,2705" coordsize="47,0" path="m2160,2705l2207,2705e" filled="f" stroked="t" strokeweight="0.5pt" strokecolor="#363435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2"/>
          <w:sz w:val="14"/>
          <w:szCs w:val="14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18"/>
          <w:szCs w:val="18"/>
        </w:rPr>
        <w:t>،)فللأبا( يعامتجلاا نامضلا في ةكترشلما تآشنلما ددع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457"/>
      </w:pPr>
      <w:r>
        <w:rPr>
          <w:rFonts w:cs="Times New Roman" w:hAnsi="Times New Roman" w:eastAsia="Times New Roman" w:ascii="Times New Roman"/>
          <w:b/>
          <w:color w:val="363435"/>
          <w:sz w:val="14"/>
          <w:szCs w:val="14"/>
        </w:rPr>
        <w:t>Establishments Engaged in Social Security (000), 2016-2019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57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60000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57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50000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7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579"/>
      </w:pPr>
      <w:r>
        <w:pict>
          <v:shape type="#_x0000_t202" style="position:absolute;margin-left:71.506pt;margin-top:-23.3806pt;width:10pt;height:28.92pt;mso-position-horizontal-relative:page;mso-position-vertical-relative:paragraph;z-index:-18107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تآشنلما ددع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40000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579"/>
      </w:pPr>
      <w:r>
        <w:pict>
          <v:shape type="#_x0000_t202" style="position:absolute;margin-left:72.5403pt;margin-top:-0.507792pt;width:8pt;height:55.1611pt;mso-position-horizontal-relative:page;mso-position-vertical-relative:paragraph;z-index:-18106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No. of Establishments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30000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8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57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7" w:lineRule="exact" w:line="200"/>
        <w:sectPr>
          <w:type w:val="continuous"/>
          <w:pgSz w:w="6820" w:h="9640"/>
          <w:pgMar w:top="220" w:bottom="0" w:left="260" w:right="3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44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10000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2016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2"/>
          <w:szCs w:val="22"/>
        </w:rPr>
        <w:jc w:val="left"/>
        <w:spacing w:before="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20"/>
        <w:ind w:left="289" w:right="30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2017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20"/>
        <w:ind w:left="-31" w:right="-31"/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Year               </w:t>
      </w:r>
      <w:r>
        <w:rPr>
          <w:rFonts w:cs="Times New Roman" w:hAnsi="Times New Roman" w:eastAsia="Times New Roman" w:ascii="Times New Roman"/>
          <w:color w:val="363435"/>
          <w:position w:val="0"/>
          <w:sz w:val="14"/>
          <w:szCs w:val="14"/>
        </w:rPr>
        <w:t>ةنسلا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3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2018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6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ectPr>
          <w:type w:val="continuous"/>
          <w:pgSz w:w="6820" w:h="9640"/>
          <w:pgMar w:top="220" w:bottom="0" w:left="260" w:right="340"/>
          <w:cols w:num="5" w:equalWidth="off">
            <w:col w:w="1879" w:space="209"/>
            <w:col w:w="241" w:space="67"/>
            <w:col w:w="896" w:space="24"/>
            <w:col w:w="240" w:space="303"/>
            <w:col w:w="2361"/>
          </w:cols>
        </w:sectPr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8"/>
          <w:szCs w:val="18"/>
        </w:rPr>
        <w:jc w:val="center"/>
        <w:spacing w:before="50" w:lineRule="exact" w:line="240"/>
        <w:ind w:left="2231" w:right="1701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18"/>
          <w:szCs w:val="18"/>
        </w:rPr>
        <w:t>،)فللأبا( مهيلع نمؤلما نولماعلا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00"/>
        <w:ind w:left="2372" w:right="1737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Insured Workers (000), 2016-2019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719"/>
      </w:pPr>
      <w:r>
        <w:pict>
          <v:shape type="#_x0000_t202" style="position:absolute;margin-left:74.2951pt;margin-top:3.86936pt;width:9pt;height:34.0292pt;mso-position-horizontal-relative:page;mso-position-vertical-relative:paragraph;z-index:-18105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4"/>
                      <w:szCs w:val="14"/>
                    </w:rPr>
                    <w:jc w:val="left"/>
                    <w:spacing w:lineRule="exact" w:line="180"/>
                    <w:ind w:left="20" w:right="-21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4"/>
                      <w:szCs w:val="14"/>
                    </w:rPr>
                    <w:t>)فللأبا( نولماعلا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1400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730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1300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71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1200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724"/>
      </w:pPr>
      <w:r>
        <w:pict>
          <v:shape type="#_x0000_t202" style="position:absolute;margin-left:75.2219pt;margin-top:-0.0941313pt;width:8pt;height:36.6729pt;mso-position-horizontal-relative:page;mso-position-vertical-relative:paragraph;z-index:-18104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Workers (000)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1100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728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1000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5" w:lineRule="exact" w:line="160"/>
        <w:sectPr>
          <w:type w:val="continuous"/>
          <w:pgSz w:w="6820" w:h="9640"/>
          <w:pgMar w:top="220" w:bottom="0" w:left="260" w:right="34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44"/>
        <w:ind w:right="529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0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15"/>
      </w:pP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2016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38"/>
      </w:pPr>
      <w:r>
        <w:pict>
          <v:group style="position:absolute;margin-left:50.052pt;margin-top:303.274pt;width:246.948pt;height:151.687pt;mso-position-horizontal-relative:page;mso-position-vertical-relative:page;z-index:-18108" coordorigin="1001,6065" coordsize="4939,3034">
            <v:shape style="position:absolute;left:1003;top:6225;width:4935;height:2872" coordorigin="1003,6225" coordsize="4935,2872" path="m1003,9097l5938,9097,5938,6225,1003,6225,1003,9097xe" filled="t" fillcolor="#FDFDFD" stroked="f">
              <v:path arrowok="t"/>
              <v:fill/>
            </v:shape>
            <v:shape style="position:absolute;left:1003;top:6225;width:4935;height:2872" coordorigin="1003,6225" coordsize="4935,2872" path="m1003,9097l5938,9097,5938,6225,1003,6225,1003,9097xe" filled="f" stroked="t" strokeweight="0.2pt" strokecolor="#9CA0A4">
              <v:path arrowok="t"/>
            </v:shape>
            <v:shape style="position:absolute;left:4406;top:7097;width:153;height:425" coordorigin="4406,7097" coordsize="153,425" path="m4482,7097l4461,7106,4451,7116,4442,7130,4433,7147,4426,7167,4419,7190,4414,7215,4410,7242,4407,7271,4406,7301,4406,7310,4407,7341,4409,7370,4413,7397,4418,7423,4424,7446,4431,7467,4439,7485,4448,7500,4458,7511,4479,7522,4482,7523,4493,7520,4514,7504,4523,7490,4531,7473,4539,7453,4545,7430,4551,7405,4555,7378,4557,7349,4559,7319,4559,7310,4558,7279,4556,7250,4552,7222,4547,7197,4541,7173,4534,7153,4525,7135,4517,7120,4507,7108,4486,7097,4482,7097xe" filled="t" fillcolor="#F498A6" stroked="f">
              <v:path arrowok="t"/>
              <v:fill/>
            </v:shape>
            <v:shape style="position:absolute;left:4406;top:7097;width:153;height:425" coordorigin="4406,7097" coordsize="153,425" path="m4482,7097l4461,7106,4451,7116,4442,7130,4433,7147,4426,7167,4419,7190,4414,7215,4410,7242,4407,7271,4406,7301,4406,7310,4407,7341,4409,7370,4413,7397,4418,7423,4424,7446,4431,7467,4439,7485,4448,7500,4458,7511,4479,7522,4482,7523,4493,7520,4514,7504,4523,7490,4531,7473,4539,7453,4545,7430,4551,7405,4555,7378,4557,7349,4559,7319,4559,7310,4558,7279,4556,7250,4552,7222,4547,7197,4541,7173,4534,7153,4525,7135,4517,7120,4507,7108,4486,7097,4482,7097xe" filled="f" stroked="t" strokeweight="0.5pt" strokecolor="#F498A6">
              <v:path arrowok="t"/>
            </v:shape>
            <v:shape style="position:absolute;left:4349;top:7544;width:266;height:1115" coordorigin="4349,7544" coordsize="266,1115" path="m4396,8229l4396,8659,4567,8659,4567,8228,4615,8228,4615,7863,4613,7801,4608,7746,4599,7698,4587,7656,4573,7621,4557,7593,4539,7571,4520,7555,4480,7544,4460,7547,4422,7574,4405,7597,4389,7627,4375,7662,4364,7704,4356,7752,4351,7806,4349,7867,4349,8229,4396,8229xe" filled="t" fillcolor="#F498A6" stroked="f">
              <v:path arrowok="t"/>
              <v:fill/>
            </v:shape>
            <v:shape style="position:absolute;left:4349;top:7544;width:266;height:1115" coordorigin="4349,7544" coordsize="266,1115" path="m4396,8659l4396,8229,4349,8229,4349,7867,4351,7806,4356,7752,4364,7704,4375,7662,4389,7627,4405,7597,4422,7574,4441,7558,4480,7544,4500,7546,4539,7571,4557,7593,4573,7621,4587,7656,4599,7698,4608,7746,4613,7801,4615,7863,4615,8228,4567,8228,4567,8659,4396,8659xe" filled="f" stroked="t" strokeweight="0.5pt" strokecolor="#F498A6">
              <v:path arrowok="t"/>
            </v:shape>
            <v:shape style="position:absolute;left:3754;top:7205;width:153;height:400" coordorigin="3754,7205" coordsize="153,400" path="m3831,7205l3808,7214,3798,7225,3788,7239,3780,7257,3772,7277,3766,7301,3761,7327,3757,7354,3755,7384,3754,7405,3755,7435,3758,7464,3762,7491,3767,7516,3774,7539,3782,7559,3791,7575,3801,7589,3811,7598,3831,7605,3842,7602,3864,7585,3873,7571,3882,7553,3890,7532,3896,7509,3901,7483,3905,7455,3907,7426,3907,7405,3906,7375,3904,7346,3900,7318,3894,7293,3887,7271,3879,7251,3871,7234,3861,7221,3850,7211,3831,7205xe" filled="t" fillcolor="#F498A6" stroked="f">
              <v:path arrowok="t"/>
              <v:fill/>
            </v:shape>
            <v:shape style="position:absolute;left:3754;top:7205;width:153;height:400" coordorigin="3754,7205" coordsize="153,400" path="m3831,7205l3808,7214,3798,7225,3788,7239,3780,7257,3772,7277,3766,7301,3761,7327,3757,7354,3755,7384,3754,7405,3755,7435,3758,7464,3762,7491,3767,7516,3774,7539,3782,7559,3791,7575,3801,7589,3811,7598,3831,7605,3842,7602,3864,7585,3873,7571,3882,7553,3890,7532,3896,7509,3901,7483,3905,7455,3907,7426,3907,7405,3906,7375,3904,7346,3900,7318,3894,7293,3887,7271,3879,7251,3871,7234,3861,7221,3850,7211,3831,7205xe" filled="f" stroked="t" strokeweight="0.5pt" strokecolor="#F498A6">
              <v:path arrowok="t"/>
            </v:shape>
            <v:shape style="position:absolute;left:3698;top:7627;width:266;height:1053" coordorigin="3698,7627" coordsize="266,1053" path="m3745,8275l3745,8680,3916,8680,3916,8273,3964,8273,3964,7929,3962,7871,3956,7819,3947,7773,3936,7734,3921,7700,3905,7674,3888,7653,3869,7638,3829,7627,3809,7631,3789,7641,3771,7656,3753,7678,3737,7706,3724,7739,3713,7779,3704,7824,3699,7875,3698,7932,3698,8275,3745,8275xe" filled="t" fillcolor="#F498A6" stroked="f">
              <v:path arrowok="t"/>
              <v:fill/>
            </v:shape>
            <v:shape style="position:absolute;left:3698;top:7627;width:266;height:1053" coordorigin="3698,7627" coordsize="266,1053" path="m3745,8680l3745,8275,3698,8275,3698,7932,3699,7875,3704,7824,3713,7779,3724,7739,3737,7706,3753,7678,3771,7656,3789,7641,3809,7631,3829,7627,3849,7630,3888,7653,3905,7674,3921,7700,3936,7734,3947,7773,3956,7819,3962,7871,3964,7929,3964,8273,3916,8273,3916,8680,3745,8680xe" filled="f" stroked="t" strokeweight="0.5pt" strokecolor="#F498A6">
              <v:path arrowok="t"/>
            </v:shape>
            <v:shape style="position:absolute;left:2541;top:7834;width:153;height:224" coordorigin="2541,7834" coordsize="153,224" path="m2617,7834l2599,7837,2583,7846,2568,7860,2556,7879,2547,7901,2542,7926,2541,7946,2543,7973,2549,7997,2559,8018,2571,8036,2586,8049,2603,8056,2617,8058,2635,8055,2652,8046,2666,8032,2678,8014,2687,7992,2692,7967,2693,7946,2691,7920,2685,7896,2676,7874,2663,7857,2648,7844,2631,7836,2617,7834xe" filled="t" fillcolor="#F498A6" stroked="f">
              <v:path arrowok="t"/>
              <v:fill/>
            </v:shape>
            <v:shape style="position:absolute;left:2541;top:7834;width:153;height:224" coordorigin="2541,7834" coordsize="153,224" path="m2617,7834l2599,7837,2583,7846,2568,7860,2556,7879,2547,7901,2542,7926,2541,7946,2543,7973,2549,7997,2559,8018,2571,8036,2586,8049,2603,8056,2617,8058,2635,8055,2652,8046,2666,8032,2678,8014,2687,7992,2692,7967,2693,7946,2691,7920,2685,7896,2676,7874,2663,7857,2648,7844,2631,7836,2617,7834xe" filled="f" stroked="t" strokeweight="0.5pt" strokecolor="#F498A6">
              <v:path arrowok="t"/>
            </v:shape>
            <v:shape style="position:absolute;left:2484;top:8074;width:266;height:595" coordorigin="2484,8074" coordsize="266,595" path="m2531,8441l2531,8670,2702,8670,2702,8440,2750,8440,2750,8245,2748,8212,2742,8183,2734,8157,2722,8135,2708,8116,2692,8101,2674,8089,2655,8081,2635,8076,2615,8074,2595,8077,2576,8082,2557,8091,2539,8103,2524,8119,2510,8138,2499,8160,2490,8186,2485,8215,2484,8247,2484,8441,2531,8441xe" filled="t" fillcolor="#F498A6" stroked="f">
              <v:path arrowok="t"/>
              <v:fill/>
            </v:shape>
            <v:shape style="position:absolute;left:2484;top:8074;width:266;height:595" coordorigin="2484,8074" coordsize="266,595" path="m2531,8670l2531,8441,2484,8441,2484,8247,2485,8215,2490,8186,2499,8160,2510,8138,2524,8119,2539,8103,2557,8091,2576,8082,2595,8077,2615,8074,2635,8076,2655,8081,2674,8089,2692,8101,2708,8116,2722,8135,2734,8157,2742,8183,2748,8212,2750,8245,2750,8440,2702,8440,2702,8670,2531,8670xe" filled="f" stroked="t" strokeweight="0.5pt" strokecolor="#F498A6">
              <v:path arrowok="t"/>
            </v:shape>
            <v:shape style="position:absolute;left:3140;top:7432;width:153;height:336" coordorigin="3140,7432" coordsize="153,336" path="m3217,7432l3203,7434,3190,7442,3179,7454,3168,7470,3159,7489,3152,7511,3146,7537,3142,7564,3140,7593,3140,7600,3141,7629,3145,7657,3150,7682,3157,7706,3166,7726,3176,7742,3188,7755,3200,7764,3214,7767,3217,7767,3230,7765,3243,7757,3254,7745,3265,7730,3274,7710,3281,7688,3287,7662,3291,7635,3293,7606,3293,7600,3292,7570,3288,7542,3283,7517,3276,7494,3267,7473,3257,7457,3245,7444,3233,7436,3219,7432,3217,7432xe" filled="t" fillcolor="#F498A6" stroked="f">
              <v:path arrowok="t"/>
              <v:fill/>
            </v:shape>
            <v:shape style="position:absolute;left:3140;top:7432;width:153;height:336" coordorigin="3140,7432" coordsize="153,336" path="m3217,7432l3203,7434,3190,7442,3179,7454,3168,7470,3159,7489,3152,7511,3146,7537,3142,7564,3140,7593,3140,7600,3141,7629,3145,7657,3150,7682,3157,7706,3166,7726,3176,7742,3188,7755,3200,7764,3214,7767,3217,7767,3230,7765,3243,7757,3254,7745,3265,7730,3274,7710,3281,7688,3287,7662,3291,7635,3293,7606,3293,7600,3292,7570,3288,7542,3283,7517,3276,7494,3267,7473,3257,7457,3245,7444,3233,7436,3219,7432,3217,7432xe" filled="f" stroked="t" strokeweight="0.5pt" strokecolor="#F498A6">
              <v:path arrowok="t"/>
            </v:shape>
            <v:shape style="position:absolute;left:3084;top:7787;width:266;height:885" coordorigin="3084,7787" coordsize="266,885" path="m3130,8332l3130,8673,3301,8673,3302,8331,3350,8331,3350,8041,3348,7992,3342,7948,3333,7910,3321,7877,3307,7849,3291,7826,3273,7809,3254,7797,3235,7789,3215,7787,3195,7790,3175,7799,3156,7812,3139,7830,3123,7853,3109,7882,3098,7915,3090,7953,3085,7996,3084,8044,3084,8332,3130,8332xe" filled="t" fillcolor="#F498A6" stroked="f">
              <v:path arrowok="t"/>
              <v:fill/>
            </v:shape>
            <v:shape style="position:absolute;left:3084;top:7787;width:266;height:885" coordorigin="3084,7787" coordsize="266,885" path="m3130,8673l3130,8332,3084,8332,3084,8044,3085,7996,3090,7953,3098,7915,3109,7882,3123,7853,3139,7830,3156,7812,3175,7799,3195,7790,3215,7787,3235,7789,3254,7797,3273,7809,3291,7826,3307,7849,3321,7877,3333,7910,3342,7948,3348,7992,3350,8041,3350,8331,3302,8331,3301,8673,3130,8673xe" filled="f" stroked="t" strokeweight="0.5pt" strokecolor="#F498A6">
              <v:path arrowok="t"/>
            </v:shape>
            <v:shape style="position:absolute;left:1969;top:6067;width:3325;height:468" coordorigin="1969,6067" coordsize="3325,468" path="m1969,6535l5294,6535,5294,6067,1969,6067,1969,6535xe" filled="t" fillcolor="#FDFDFD" stroked="f">
              <v:path arrowok="t"/>
              <v:fill/>
            </v:shape>
            <v:shape style="position:absolute;left:1969;top:6067;width:3325;height:468" coordorigin="1969,6067" coordsize="3325,468" path="m1969,6535l5294,6535,5294,6067,1969,6067,1969,6535xe" filled="f" stroked="t" strokeweight="0.2pt" strokecolor="#9CA0A4">
              <v:path arrowok="t"/>
            </v:shape>
            <v:shape style="position:absolute;left:2293;top:8681;width:2536;height:0" coordorigin="2293,8681" coordsize="2536,0" path="m2293,8681l4829,8681e" filled="f" stroked="t" strokeweight="0.5pt" strokecolor="#363435">
              <v:path arrowok="t"/>
            </v:shape>
            <v:shape style="position:absolute;left:4829;top:8651;width:0;height:30" coordorigin="4829,8651" coordsize="0,30" path="m4829,8681l4829,8651e" filled="f" stroked="t" strokeweight="0.5pt" strokecolor="#363435">
              <v:path arrowok="t"/>
            </v:shape>
            <v:shape style="position:absolute;left:2252;top:6559;width:0;height:2122" coordorigin="2252,6559" coordsize="0,2122" path="m2252,8681l2252,6559e" filled="f" stroked="t" strokeweight="0.5pt" strokecolor="#363435">
              <v:path arrowok="t"/>
            </v:shape>
            <v:shape style="position:absolute;left:2252;top:8681;width:47;height:0" coordorigin="2252,8681" coordsize="47,0" path="m2252,8681l2299,8681e" filled="f" stroked="t" strokeweight="0.5pt" strokecolor="#363435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sz w:val="12"/>
          <w:szCs w:val="12"/>
        </w:rPr>
        <w:t>2017</w:t>
      </w:r>
      <w:r>
        <w:rPr>
          <w:rFonts w:cs="Times New Roman" w:hAnsi="Times New Roman" w:eastAsia="Times New Roman" w:ascii="Times New Roman"/>
          <w:color w:val="000000"/>
          <w:sz w:val="12"/>
          <w:szCs w:val="12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40"/>
        <w:sectPr>
          <w:type w:val="continuous"/>
          <w:pgSz w:w="6820" w:h="9640"/>
          <w:pgMar w:top="220" w:bottom="0" w:left="260" w:right="340"/>
          <w:cols w:num="3" w:equalWidth="off">
            <w:col w:w="2493" w:space="344"/>
            <w:col w:w="240" w:space="374"/>
            <w:col w:w="2769"/>
          </w:cols>
        </w:sectPr>
      </w:pP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2018             </w:t>
      </w:r>
      <w:r>
        <w:rPr>
          <w:rFonts w:cs="Times New Roman" w:hAnsi="Times New Roman" w:eastAsia="Times New Roman" w:ascii="Times New Roman"/>
          <w:color w:val="363435"/>
          <w:position w:val="-1"/>
          <w:sz w:val="12"/>
          <w:szCs w:val="12"/>
        </w:rPr>
        <w:t>2019</w:t>
      </w:r>
      <w:r>
        <w:rPr>
          <w:rFonts w:cs="Times New Roman" w:hAnsi="Times New Roman" w:eastAsia="Times New Roman" w:ascii="Times New Roman"/>
          <w:color w:val="000000"/>
          <w:position w:val="0"/>
          <w:sz w:val="12"/>
          <w:szCs w:val="1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pict>
          <v:group style="position:absolute;margin-left:0pt;margin-top:0pt;width:340.157pt;height:31.432pt;mso-position-horizontal-relative:page;mso-position-vertical-relative:page;z-index:-18110" coordorigin="0,0" coordsize="6803,629">
            <v:shape style="position:absolute;left:5;top:5;width:6793;height:614" coordorigin="5,5" coordsize="6793,614" path="m5,619l6798,619,6798,5,5,5,5,619xe" filled="t" fillcolor="#F498A6" stroked="f">
              <v:path arrowok="t"/>
              <v:fill/>
            </v:shape>
            <v:shape style="position:absolute;left:5;top:5;width:6793;height:614" coordorigin="5,5" coordsize="6793,614" path="m5,619l6798,619,6798,5,5,5,5,619xe" filled="f" stroked="t" strokeweight="0.5pt" strokecolor="#F498A6">
              <v:path arrowok="t"/>
            </v:shape>
            <w10:wrap type="none"/>
          </v:group>
        </w:pict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0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10"/>
      </w:pPr>
      <w:r>
        <w:br w:type="column"/>
      </w:r>
      <w:r>
        <w:rPr>
          <w:rFonts w:cs="Times New Roman" w:hAnsi="Times New Roman" w:eastAsia="Times New Roman" w:ascii="Times New Roman"/>
          <w:color w:val="363435"/>
          <w:position w:val="1"/>
          <w:sz w:val="12"/>
          <w:szCs w:val="12"/>
        </w:rPr>
        <w:t>Year               </w:t>
      </w:r>
      <w:r>
        <w:rPr>
          <w:rFonts w:cs="Traditional Arabic" w:hAnsi="Traditional Arabic" w:eastAsia="Traditional Arabic" w:ascii="Traditional Arabic"/>
          <w:color w:val="363435"/>
          <w:position w:val="0"/>
          <w:sz w:val="16"/>
          <w:szCs w:val="16"/>
        </w:rPr>
        <w:t>ةنسلا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3"/>
        <w:ind w:left="432"/>
        <w:sectPr>
          <w:type w:val="continuous"/>
          <w:pgSz w:w="6820" w:h="9640"/>
          <w:pgMar w:top="220" w:bottom="0" w:left="260" w:right="340"/>
          <w:cols w:num="2" w:equalWidth="off">
            <w:col w:w="1628" w:space="1025"/>
            <w:col w:w="3567"/>
          </w:cols>
        </w:sectPr>
      </w:pP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43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pict>
          <v:group style="position:absolute;margin-left:13.673pt;margin-top:16.224pt;width:312.811pt;height:449.436pt;mso-position-horizontal-relative:page;mso-position-vertical-relative:page;z-index:-18103" coordorigin="273,324" coordsize="6256,8989">
            <v:shape type="#_x0000_t75" style="position:absolute;left:277;top:299;width:6249;height:9039">
              <v:imagedata o:title="" r:id="rId35"/>
            </v:shape>
            <v:shape style="position:absolute;left:283;top:1463;width:6236;height:539" coordorigin="283,1463" coordsize="6236,539" path="m283,2001l6520,2001,6520,1463,283,1463,283,2001xe" filled="t" fillcolor="#FDFDFD" stroked="f">
              <v:path arrowok="t"/>
              <v:fill/>
            </v:shape>
            <v:shape style="position:absolute;left:1789;top:1329;width:3204;height:648" coordorigin="1789,1329" coordsize="3204,648" path="m1789,1329l1789,1977,4993,1977,4993,1329,1789,1329xe" filled="t" fillcolor="#363435" stroked="f">
              <v:path arrowok="t"/>
              <v:fill/>
            </v:shape>
            <v:shape style="position:absolute;left:1875;top:1384;width:142;height:98" coordorigin="1875,1384" coordsize="142,98" path="m1968,1384l1944,1426,1903,1406,1875,1454,1926,1482,1948,1439,1987,1460,2017,1410,1968,1384xe" filled="f" stroked="t" strokeweight="0.5pt" strokecolor="#2D2B2A">
              <v:path arrowok="t"/>
            </v:shape>
            <v:shape style="position:absolute;left:1848;top:1484;width:232;height:309" coordorigin="1848,1484" coordsize="232,309" path="m2080,1719l2044,1719,2036,1719,2030,1716,2019,1696,2014,1676,2010,1655,1983,1484,1973,1504,1967,1521,1966,1523,1963,1534,1961,1542,1961,1549,1961,1552,1962,1554,1962,1557,1962,1560,1962,1562,1963,1565,1949,1573,1936,1581,1926,1587,1919,1591,1907,1599,1899,1606,1895,1611,1887,1621,1877,1639,1867,1659,1855,1685,1849,1701,1848,1706,1848,1709,1853,1713,1865,1716,1879,1719,1913,1725,1918,1727,1922,1727,1926,1727,1933,1727,1941,1722,1951,1713,1962,1702,1977,1684,1980,1681,1983,1704,1987,1725,1992,1743,1999,1759,2006,1774,2015,1784,2026,1789,2031,1792,2037,1793,2044,1793,2080,1793,2080,1719xe" filled="f" stroked="t" strokeweight="0.5pt" strokecolor="#2D2B2A">
              <v:path arrowok="t"/>
            </v:shape>
            <v:shape style="position:absolute;left:1914;top:1606;width:60;height:49" coordorigin="1914,1606" coordsize="60,49" path="m1955,1651l1950,1653,1946,1654,1942,1654,1936,1654,1930,1654,1923,1652,1917,1651,1914,1649,1914,1646,1914,1644,1916,1641,1919,1637,1922,1634,1926,1631,1930,1627,1936,1622,1944,1618,1954,1612,1958,1611,1962,1608,1968,1606,1973,1639,1965,1645,1959,1649,1955,1651xe" filled="f" stroked="t" strokeweight="0.5pt" strokecolor="#2D2B2A">
              <v:path arrowok="t"/>
            </v:shape>
            <v:shape style="position:absolute;left:2061;top:1597;width:171;height:196" coordorigin="2061,1597" coordsize="171,196" path="m2232,1722l2231,1697,2230,1676,2227,1658,2224,1646,2217,1628,2207,1611,2196,1597,2174,1663,2184,1674,2191,1682,2194,1687,2199,1696,2202,1706,2204,1719,2061,1719,2061,1793,2232,1793,2232,1722xe" filled="f" stroked="t" strokeweight="0.5pt" strokecolor="#2D2B2A">
              <v:path arrowok="t"/>
            </v:shape>
            <v:shape style="position:absolute;left:2086;top:1813;width:142;height:105" coordorigin="2086,1813" coordsize="142,105" path="m2178,1813l2155,1858,2114,1837,2086,1890,2137,1918,2159,1875,2197,1897,2227,1841,2178,1813xe" filled="f" stroked="t" strokeweight="0.5pt" strokecolor="#2D2B2A">
              <v:path arrowok="t"/>
            </v:shape>
            <v:shape style="position:absolute;left:2213;top:1609;width:252;height:184" coordorigin="2213,1609" coordsize="252,184" path="m2464,1733l2463,1715,2459,1696,2453,1677,2445,1656,2443,1651,2428,1626,2416,1612,2408,1609,2392,1614,2373,1627,2358,1643,2346,1659,2336,1677,2332,1686,2327,1699,2318,1708,2306,1713,2296,1717,2283,1719,2267,1719,2213,1719,2213,1793,2267,1793,2280,1793,2290,1792,2297,1789,2315,1781,2330,1767,2337,1758,2353,1766,2372,1774,2392,1780,2397,1782,2419,1787,2439,1791,2457,1793,2464,1793,2464,1733xe" filled="f" stroked="t" strokeweight="0.5pt" strokecolor="#2D2B2A">
              <v:path arrowok="t"/>
            </v:shape>
            <v:shape style="position:absolute;left:2361;top:1673;width:53;height:41" coordorigin="2361,1673" coordsize="53,41" path="m2407,1714l2405,1714,2397,1711,2382,1706,2377,1704,2370,1701,2361,1698,2366,1681,2372,1673,2379,1673,2385,1673,2393,1678,2401,1689,2409,1699,2413,1706,2413,1710,2413,1713,2411,1714,2407,1714xe" filled="f" stroked="t" strokeweight="0.5pt" strokecolor="#2D2B2A">
              <v:path arrowok="t"/>
            </v:shape>
            <v:shape style="position:absolute;left:2466;top:1602;width:251;height:311" coordorigin="2466,1602" coordsize="251,311" path="m2717,1704l2716,1682,2712,1661,2707,1643,2702,1632,2688,1612,2671,1603,2664,1602,2648,1606,2633,1619,2619,1640,2609,1662,2604,1681,2600,1701,2599,1721,2599,1722,2601,1744,2609,1762,2615,1770,2631,1782,2650,1787,2658,1788,2663,1788,2669,1787,2677,1786,2662,1803,2647,1818,2632,1830,2617,1840,2594,1851,2575,1856,2561,1857,2548,1857,2536,1855,2526,1852,2511,1845,2493,1835,2477,1826,2466,1841,2487,1857,2506,1871,2522,1882,2536,1891,2548,1898,2569,1908,2588,1912,2598,1913,2615,1911,2632,1904,2650,1893,2667,1878,2677,1867,2691,1849,2702,1831,2710,1812,2715,1794,2717,1775,2717,1774,2717,1704xe" filled="f" stroked="t" strokeweight="0.5pt" strokecolor="#2D2B2A">
              <v:path arrowok="t"/>
            </v:shape>
            <v:shape style="position:absolute;left:2634;top:1675;width:50;height:44" coordorigin="2634,1675" coordsize="50,44" path="m2674,1719l2662,1719,2652,1716,2645,1712,2638,1708,2634,1702,2634,1696,2634,1691,2636,1686,2639,1681,2643,1677,2647,1675,2653,1675,2668,1681,2679,1699,2684,1719,2674,1719xe" filled="f" stroked="t" strokeweight="0.5pt" strokecolor="#2D2B2A">
              <v:path arrowok="t"/>
            </v:shape>
            <v:shape style="position:absolute;left:2723;top:1436;width:142;height:105" coordorigin="2723,1436" coordsize="142,105" path="m2815,1436l2792,1480,2751,1460,2723,1513,2773,1541,2795,1498,2834,1520,2864,1464,2815,1436xe" filled="f" stroked="t" strokeweight="0.5pt" strokecolor="#2D2B2A">
              <v:path arrowok="t"/>
            </v:shape>
            <v:shape style="position:absolute;left:2698;top:1549;width:201;height:244" coordorigin="2698,1549" coordsize="201,244" path="m2898,1712l2898,1690,2896,1669,2893,1648,2889,1629,2883,1611,2878,1597,2865,1573,2851,1557,2836,1550,2830,1549,2813,1554,2797,1567,2786,1583,2777,1601,2771,1620,2767,1640,2766,1660,2769,1682,2778,1699,2782,1703,2795,1712,2814,1720,2837,1727,2839,1727,2818,1725,2798,1723,2779,1721,2771,1720,2763,1719,2755,1719,2747,1719,2698,1719,2698,1793,2898,1793,2898,1712xe" filled="f" stroked="t" strokeweight="0.5pt" strokecolor="#2D2B2A">
              <v:path arrowok="t"/>
            </v:shape>
            <v:shape style="position:absolute;left:2802;top:1630;width:60;height:50" coordorigin="2802,1630" coordsize="60,50" path="m2819,1665l2808,1657,2802,1650,2802,1642,2802,1639,2803,1636,2806,1633,2808,1631,2812,1630,2815,1630,2823,1630,2831,1634,2839,1643,2850,1657,2860,1677,2861,1680,2841,1675,2823,1667,2819,1665xe" filled="f" stroked="t" strokeweight="0.5pt" strokecolor="#2D2B2A">
              <v:path arrowok="t"/>
            </v:shape>
            <v:shape style="position:absolute;left:2879;top:1439;width:150;height:354" coordorigin="2879,1439" coordsize="150,354" path="m3030,1719l3000,1549,3010,1553,3014,1544,3017,1535,3021,1523,3024,1512,3026,1501,3028,1489,3013,1483,3002,1477,2996,1472,2988,1467,2984,1461,2984,1455,2985,1450,2985,1447,2985,1446,2973,1439,2963,1460,2955,1478,2951,1489,2948,1500,2946,1511,2946,1521,2964,1533,2997,1719,2879,1719,2879,1793,3030,1793,3030,1719xe" filled="f" stroked="t" strokeweight="0.5pt" strokecolor="#2D2B2A">
              <v:path arrowok="t"/>
            </v:shape>
            <v:shape style="position:absolute;left:3067;top:1461;width:64;height:351" coordorigin="3067,1461" coordsize="64,351" path="m3128,1654l3126,1636,3124,1617,3122,1598,3118,1576,3116,1558,3099,1461,3089,1481,3080,1499,3075,1510,3070,1524,3067,1534,3067,1539,3067,1543,3068,1550,3070,1560,3075,1582,3078,1603,3082,1621,3084,1636,3086,1655,3088,1675,3090,1695,3092,1723,3093,1742,3093,1748,3092,1765,3090,1785,3087,1805,3103,1812,3113,1790,3120,1772,3125,1758,3129,1739,3131,1719,3131,1713,3131,1694,3130,1674,3128,1654xe" filled="f" stroked="t" strokeweight="0.5pt" strokecolor="#2D2B2A">
              <v:path arrowok="t"/>
            </v:shape>
            <v:shape style="position:absolute;left:3417;top:1506;width:142;height:105" coordorigin="3417,1506" coordsize="142,105" path="m3508,1506l3486,1550,3445,1530,3417,1583,3467,1611,3489,1567,3528,1589,3558,1534,3508,1506xe" filled="f" stroked="t" strokeweight="0.5pt" strokecolor="#2D2B2A">
              <v:path arrowok="t"/>
            </v:shape>
            <v:shape style="position:absolute;left:3307;top:1599;width:348;height:194" coordorigin="3307,1599" coordsize="348,194" path="m3655,1716l3654,1691,3653,1671,3650,1655,3644,1636,3635,1618,3623,1599,3598,1663,3606,1673,3613,1682,3616,1689,3620,1695,3624,1705,3629,1719,3431,1719,3420,1719,3409,1718,3399,1717,3389,1716,3380,1715,3374,1713,3363,1711,3354,1705,3348,1697,3341,1689,3338,1680,3338,1669,3338,1661,3339,1653,3342,1644,3345,1636,3350,1624,3358,1610,3343,1599,3333,1613,3326,1624,3323,1632,3319,1640,3315,1650,3312,1661,3310,1670,3309,1676,3308,1682,3307,1688,3307,1695,3307,1703,3309,1723,3315,1742,3321,1755,3335,1772,3351,1783,3366,1789,3381,1792,3396,1793,3420,1793,3425,1793,3655,1793,3655,1716xe" filled="f" stroked="t" strokeweight="0.5pt" strokecolor="#2D2B2A">
              <v:path arrowok="t"/>
            </v:shape>
            <v:shape style="position:absolute;left:3662;top:1461;width:124;height:332" coordorigin="3662,1461" coordsize="124,332" path="m3786,1719l3748,1719,3739,1719,3733,1713,3729,1701,3725,1688,3723,1670,3721,1648,3721,1622,3721,1568,3720,1545,3718,1525,3714,1507,3714,1504,3707,1487,3697,1469,3691,1461,3662,1529,3670,1538,3676,1545,3678,1550,3684,1567,3686,1589,3686,1591,3686,1669,3686,1695,3688,1718,3692,1738,3696,1754,3702,1767,3715,1783,3733,1791,3748,1793,3786,1793,3786,1719xe" filled="f" stroked="t" strokeweight="0.5pt" strokecolor="#2D2B2A">
              <v:path arrowok="t"/>
            </v:shape>
            <v:shape style="position:absolute;left:3767;top:1597;width:171;height:196" coordorigin="3767,1597" coordsize="171,196" path="m3938,1722l3938,1697,3936,1676,3933,1658,3931,1646,3924,1628,3913,1611,3903,1597,3881,1663,3891,1674,3897,1682,3900,1687,3905,1696,3909,1706,3911,1719,3767,1719,3767,1793,3938,1793,3938,1722xe" filled="f" stroked="t" strokeweight="0.5pt" strokecolor="#2D2B2A">
              <v:path arrowok="t"/>
            </v:shape>
            <v:shape style="position:absolute;left:3814;top:1815;width:96;height:97" coordorigin="3814,1815" coordsize="96,97" path="m3847,1815l3814,1877,3877,1912,3910,1851,3847,1815xe" filled="f" stroked="t" strokeweight="0.5pt" strokecolor="#2D2B2A">
              <v:path arrowok="t"/>
            </v:shape>
            <v:shape style="position:absolute;left:3945;top:1461;width:124;height:332" coordorigin="3945,1461" coordsize="124,332" path="m4069,1719l4031,1719,4022,1719,4016,1713,4012,1701,4009,1688,4006,1670,4005,1648,4004,1622,4004,1568,4004,1545,4001,1525,3998,1507,3997,1504,3990,1487,3980,1469,3975,1461,3945,1529,3954,1538,3959,1545,3962,1550,3967,1567,3969,1589,3969,1591,3969,1669,3970,1695,3972,1718,3975,1738,3979,1754,3985,1767,3998,1783,4016,1791,4031,1793,4069,1793,4069,1719xe" filled="f" stroked="t" strokeweight="0.5pt" strokecolor="#2D2B2A">
              <v:path arrowok="t"/>
            </v:shape>
            <v:shape style="position:absolute;left:4050;top:1623;width:360;height:170" coordorigin="4050,1623" coordsize="360,170" path="m4410,1690l4410,1676,4409,1664,4407,1655,4405,1645,4401,1635,4396,1623,4373,1655,4369,1659,4367,1662,4367,1663,4366,1666,4365,1669,4365,1674,4365,1678,4367,1684,4372,1694,4377,1704,4379,1712,4379,1718,4370,1717,4361,1715,4352,1713,4344,1710,4336,1707,4330,1704,4333,1682,4334,1664,4334,1662,4334,1659,4334,1653,4334,1647,4333,1642,4333,1639,4323,1647,4317,1651,4314,1654,4312,1656,4310,1659,4308,1663,4308,1668,4305,1691,4295,1706,4291,1709,4276,1715,4255,1718,4243,1719,4210,1719,4202,1719,4194,1716,4188,1709,4182,1703,4178,1695,4178,1686,4178,1677,4179,1669,4179,1661,4179,1654,4180,1647,4180,1641,4162,1639,4160,1662,4154,1681,4143,1697,4137,1703,4120,1713,4101,1718,4089,1719,4050,1719,4050,1793,4089,1793,4104,1793,4117,1790,4127,1785,4142,1774,4156,1758,4161,1752,4167,1766,4173,1777,4180,1783,4187,1790,4197,1793,4209,1793,4254,1793,4270,1793,4283,1792,4291,1789,4299,1787,4309,1782,4319,1775,4338,1783,4357,1788,4377,1791,4397,1793,4410,1793,4410,1690xe" filled="f" stroked="t" strokeweight="0.5pt" strokecolor="#2D2B2A">
              <v:path arrowok="t"/>
            </v:shape>
            <v:shape style="position:absolute;left:4391;top:1593;width:312;height:200" coordorigin="4391,1593" coordsize="312,200" path="m4703,1719l4689,1716,4678,1712,4671,1707,4659,1697,4642,1681,4639,1677,4623,1659,4608,1645,4596,1633,4576,1615,4560,1604,4544,1595,4533,1593,4521,1593,4501,1596,4483,1605,4467,1622,4456,1638,4446,1659,4445,1660,4453,1658,4458,1657,4462,1657,4466,1656,4471,1656,4475,1656,4494,1658,4514,1664,4524,1669,4539,1678,4554,1690,4570,1704,4585,1719,4391,1719,4391,1793,4703,1793,4703,1719xe" filled="f" stroked="t" strokeweight="0.5pt" strokecolor="#2D2B2A">
              <v:path arrowok="t"/>
            </v:shape>
            <v:shape style="position:absolute;left:4684;top:1439;width:150;height:354" coordorigin="4684,1439" coordsize="150,354" path="m4834,1719l4805,1549,4814,1553,4818,1544,4822,1535,4825,1523,4828,1512,4831,1501,4832,1489,4818,1483,4807,1477,4800,1472,4793,1467,4789,1461,4789,1455,4789,1450,4790,1447,4790,1446,4777,1439,4767,1460,4760,1478,4756,1489,4753,1500,4751,1511,4751,1521,4768,1533,4802,1719,4684,1719,4684,1793,4834,1793,4834,1719xe" filled="f" stroked="t" strokeweight="0.5pt" strokecolor="#2D2B2A">
              <v:path arrowok="t"/>
            </v:shape>
            <v:shape style="position:absolute;left:4872;top:1461;width:64;height:351" coordorigin="4872,1461" coordsize="64,351" path="m4933,1654l4931,1636,4929,1617,4926,1598,4923,1576,4920,1558,4904,1461,4894,1481,4885,1499,4880,1510,4874,1524,4872,1534,4872,1539,4872,1543,4873,1550,4875,1560,4879,1582,4883,1603,4886,1621,4888,1636,4891,1655,4893,1675,4895,1695,4897,1723,4898,1742,4898,1748,4897,1765,4895,1785,4891,1805,4908,1812,4918,1790,4925,1772,4930,1758,4934,1739,4935,1719,4936,1713,4935,1694,4934,1674,4933,1654xe" filled="f" stroked="t" strokeweight="0.5pt" strokecolor="#2D2B2A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927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ةيموقلا تاباسحلا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" w:lineRule="exact" w:line="400"/>
        <w:ind w:left="431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National Accounts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ةيموقلا تبااسلحا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80"/>
        <w:ind w:left="2043" w:right="1948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6"/>
          <w:szCs w:val="16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4"/>
          <w:sz w:val="20"/>
          <w:szCs w:val="20"/>
        </w:rPr>
        <w:t>،ةيموقلا تبااسلحا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678" w:right="1583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Indicators of National Accounts, 2016-2019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4"/>
          <w:szCs w:val="4"/>
        </w:rPr>
        <w:jc w:val="left"/>
        <w:spacing w:before="7"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10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73" w:hRule="exact"/>
        </w:trPr>
        <w:tc>
          <w:tcPr>
            <w:tcW w:w="1866" w:type="dxa"/>
            <w:tcBorders>
              <w:top w:val="single" w:sz="8" w:space="0" w:color="F5F0F7"/>
              <w:left w:val="single" w:sz="8" w:space="0" w:color="F5F0F7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5F0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5F0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5F0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5F0F7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705" w:type="dxa"/>
            <w:tcBorders>
              <w:top w:val="single" w:sz="8" w:space="0" w:color="F5F0F7"/>
              <w:left w:val="single" w:sz="8" w:space="0" w:color="E1E2E3"/>
              <w:bottom w:val="single" w:sz="8" w:space="0" w:color="E1E2E3"/>
              <w:right w:val="single" w:sz="8" w:space="0" w:color="F5F0F7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2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lineRule="exact" w:line="32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</w:tr>
      <w:tr>
        <w:trPr>
          <w:trHeight w:val="439" w:hRule="exact"/>
        </w:trPr>
        <w:tc>
          <w:tcPr>
            <w:tcW w:w="1866" w:type="dxa"/>
            <w:tcBorders>
              <w:top w:val="single" w:sz="8" w:space="0" w:color="E1E2E3"/>
              <w:left w:val="single" w:sz="8" w:space="0" w:color="F5F0F7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Gross Domestic Product at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Current Prices (million 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31,597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29,984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28,903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27,830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F0F7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1"/>
              <w:ind w:left="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ةيرالجا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قوسلا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راعسبأ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يللمحا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11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39" w:hRule="exact"/>
        </w:trPr>
        <w:tc>
          <w:tcPr>
            <w:tcW w:w="1866" w:type="dxa"/>
            <w:tcBorders>
              <w:top w:val="single" w:sz="8" w:space="0" w:color="E1E2E3"/>
              <w:left w:val="single" w:sz="8" w:space="0" w:color="F5F0F7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Gross Domestic Product at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auto" w:line="250"/>
              <w:ind w:left="67" w:right="17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Constant Prices (million JD)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(1994=100)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30,050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28,970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28,418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27,830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F0F7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32"/>
              <w:ind w:left="4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ةتباثلا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قوسلا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راعسبأ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يللمحا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42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)100=1994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39" w:hRule="exact"/>
        </w:trPr>
        <w:tc>
          <w:tcPr>
            <w:tcW w:w="1866" w:type="dxa"/>
            <w:tcBorders>
              <w:top w:val="single" w:sz="8" w:space="0" w:color="E1E2E3"/>
              <w:left w:val="single" w:sz="8" w:space="0" w:color="F5F0F7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GDP Growth Rate At Current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Prices (%)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F0F7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1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راعسلأبا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يللمحا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ونم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4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)%(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ةيرالجا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46" w:hRule="exact"/>
        </w:trPr>
        <w:tc>
          <w:tcPr>
            <w:tcW w:w="1866" w:type="dxa"/>
            <w:tcBorders>
              <w:top w:val="single" w:sz="8" w:space="0" w:color="E1E2E3"/>
              <w:left w:val="single" w:sz="8" w:space="0" w:color="F5F0F7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7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GDP Growth Rate At Constant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Prices (%)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81" w:right="1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F0F7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35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راعسلأبا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يللمحا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ونم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لدعم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40"/>
              <w:ind w:right="4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)%(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16"/>
                <w:szCs w:val="16"/>
              </w:rPr>
              <w:t>ةتباثلا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45" w:hRule="exact"/>
        </w:trPr>
        <w:tc>
          <w:tcPr>
            <w:tcW w:w="1866" w:type="dxa"/>
            <w:tcBorders>
              <w:top w:val="single" w:sz="8" w:space="0" w:color="E1E2E3"/>
              <w:left w:val="single" w:sz="8" w:space="0" w:color="F5F0F7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7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Gross National Product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(JDmillion)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31,534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29,843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28,757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27,613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5F0F7"/>
            </w:tcBorders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يموقلا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84" w:hRule="exact"/>
        </w:trPr>
        <w:tc>
          <w:tcPr>
            <w:tcW w:w="5988" w:type="dxa"/>
            <w:gridSpan w:val="6"/>
            <w:tcBorders>
              <w:top w:val="nil" w:sz="6" w:space="0" w:color="auto"/>
              <w:left w:val="single" w:sz="8" w:space="0" w:color="F5F0F7"/>
              <w:bottom w:val="single" w:sz="8" w:space="0" w:color="F5F0F7"/>
              <w:right w:val="single" w:sz="8" w:space="0" w:color="F5F0F7"/>
            </w:tcBorders>
          </w:tcPr>
          <w:p/>
        </w:tc>
      </w:tr>
    </w:tbl>
    <w:p>
      <w:pPr>
        <w:sectPr>
          <w:pgSz w:w="6820" w:h="9640"/>
          <w:pgMar w:top="160" w:bottom="0" w:left="260" w:right="28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6"/>
        <w:ind w:left="189" w:right="-43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Source: Department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of Statistics/ </w:t>
      </w:r>
      <w:r>
        <w:rPr>
          <w:rFonts w:cs="Times New Roman" w:hAnsi="Times New Roman" w:eastAsia="Times New Roman" w:ascii="Times New Roman"/>
          <w:color w:val="363435"/>
          <w:position w:val="2"/>
          <w:sz w:val="13"/>
          <w:szCs w:val="13"/>
        </w:rPr>
        <w:t>National Accounts.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8"/>
        <w:ind w:left="182"/>
      </w:pPr>
      <w:r>
        <w:pict>
          <v:group style="position:absolute;margin-left:95.3365pt;margin-top:103.973pt;width:142.819pt;height:12.287pt;mso-position-horizontal-relative:page;mso-position-vertical-relative:paragraph;z-index:-18100" coordorigin="1907,2079" coordsize="2856,246">
            <v:shape style="position:absolute;left:2116;top:2143;width:824;height:150" coordorigin="2116,2143" coordsize="824,150" path="m2116,2293l2940,2143e" filled="f" stroked="t" strokeweight="2pt" strokecolor="#2A2B2B">
              <v:path arrowok="t"/>
            </v:shape>
            <v:shape style="position:absolute;left:3731;top:2207;width:879;height:24" coordorigin="3731,2207" coordsize="879,24" path="m3731,2231l4610,2207e" filled="f" stroked="t" strokeweight="2pt" strokecolor="#2A2B2B">
              <v:path arrowok="t"/>
            </v:shape>
            <v:shape style="position:absolute;left:2946;top:2109;width:872;height:114" coordorigin="2946,2109" coordsize="872,114" path="m2946,2109l3818,2222e" filled="f" stroked="t" strokeweight="2pt" strokecolor="#2A2B2B">
              <v:path arrowok="t"/>
            </v:shape>
            <v:shape style="position:absolute;left:1967;top:2265;width:166;height:0" coordorigin="1967,2265" coordsize="166,0" path="m1967,2265l2133,2265e" filled="f" stroked="t" strokeweight="6.051pt" strokecolor="#B6915F">
              <v:path arrowok="t"/>
            </v:shape>
            <v:shape style="position:absolute;left:2891;top:2140;width:166;height:0" coordorigin="2891,2140" coordsize="166,0" path="m2891,2140l3057,2140e" filled="f" stroked="t" strokeweight="6.051pt" strokecolor="#B6915F">
              <v:path arrowok="t"/>
            </v:shape>
            <v:shape style="position:absolute;left:4537;top:2208;width:166;height:0" coordorigin="4537,2208" coordsize="166,0" path="m4537,2208l4703,2208e" filled="f" stroked="t" strokeweight="6.051pt" strokecolor="#B6915F">
              <v:path arrowok="t"/>
            </v:shape>
            <v:shape style="position:absolute;left:3691;top:2225;width:166;height:0" coordorigin="3691,2225" coordsize="166,0" path="m3691,2225l3856,2225e" filled="f" stroked="t" strokeweight="6.051pt" strokecolor="#B6915F">
              <v:path arrowok="t"/>
            </v:shape>
            <w10:wrap type="none"/>
          </v:group>
        </w:pict>
      </w:r>
      <w:r>
        <w:pict>
          <v:group style="position:absolute;margin-left:96.081pt;margin-top:134.66pt;width:141.438pt;height:10.8pt;mso-position-horizontal-relative:page;mso-position-vertical-relative:paragraph;z-index:-18099" coordorigin="1922,2693" coordsize="2829,216">
            <v:shape style="position:absolute;left:2083;top:2764;width:756;height:1" coordorigin="2083,2764" coordsize="756,1" path="m2083,2764l2839,2765e" filled="f" stroked="t" strokeweight="2pt" strokecolor="#2A2B2B">
              <v:path arrowok="t"/>
            </v:shape>
            <v:shape style="position:absolute;left:2901;top:2773;width:753;height:66" coordorigin="2901,2773" coordsize="753,66" path="m2901,2773l3653,2839e" filled="f" stroked="t" strokeweight="2pt" strokecolor="#2A2B2B">
              <v:path arrowok="t"/>
            </v:shape>
            <v:shape style="position:absolute;left:1984;top:2756;width:166;height:0" coordorigin="1984,2756" coordsize="166,0" path="m1984,2756l2150,2756e" filled="f" stroked="t" strokeweight="6.264pt" strokecolor="#57B39D">
              <v:path arrowok="t"/>
            </v:shape>
            <v:shape style="position:absolute;left:2767;top:2759;width:166;height:0" coordorigin="2767,2759" coordsize="166,0" path="m2767,2759l2932,2759e" filled="f" stroked="t" strokeweight="6.547pt" strokecolor="#57B39D">
              <v:path arrowok="t"/>
            </v:shape>
            <v:shape style="position:absolute;left:3819;top:2822;width:695;height:45" coordorigin="3819,2822" coordsize="695,45" path="m3819,2867l4514,2822e" filled="f" stroked="t" strokeweight="2pt" strokecolor="#2A2B2B">
              <v:path arrowok="t"/>
            </v:shape>
            <v:shape style="position:absolute;left:4513;top:2820;width:166;height:0" coordorigin="4513,2820" coordsize="166,0" path="m4513,2820l4679,2820e" filled="f" stroked="t" strokeweight="7.188pt" strokecolor="#57B39D">
              <v:path arrowok="t"/>
            </v:shape>
            <v:shape style="position:absolute;left:3651;top:2844;width:166;height:0" coordorigin="3651,2844" coordsize="166,0" path="m3651,2844l3817,2844e" filled="f" stroked="t" strokeweight="6.549pt" strokecolor="#57B39D">
              <v:path arrowok="t"/>
            </v:shape>
            <w10:wrap type="none"/>
          </v:group>
        </w:pict>
      </w:r>
      <w:r>
        <w:pict>
          <v:group style="position:absolute;margin-left:90.9921pt;margin-top:63.4515pt;width:3.377pt;height:115.251pt;mso-position-horizontal-relative:page;mso-position-vertical-relative:paragraph;z-index:-18098" coordorigin="1820,1269" coordsize="68,2305">
            <v:shape style="position:absolute;left:1825;top:1274;width:0;height:2295" coordorigin="1825,1274" coordsize="0,2295" path="m1825,3569l1825,1274e" filled="f" stroked="t" strokeweight="0.5pt" strokecolor="#363435">
              <v:path arrowok="t"/>
            </v:shape>
            <v:shape style="position:absolute;left:1825;top:3569;width:58;height:0" coordorigin="1825,3569" coordsize="58,0" path="m1825,3569l1882,3569e" filled="f" stroked="t" strokeweight="0.5pt" strokecolor="#363435">
              <v:path arrowok="t"/>
            </v:shape>
            <w10:wrap type="none"/>
          </v:group>
        </w:pict>
      </w:r>
      <w:r>
        <w:pict>
          <v:shape type="#_x0000_t202" style="position:absolute;margin-left:67.4474pt;margin-top:102.889pt;width:9pt;height:40.3431pt;mso-position-horizontal-relative:page;mso-position-vertical-relative:paragraph;z-index:-18097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before="2"/>
                    <w:ind w:left="20" w:right="-21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Rate         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sz w:val="14"/>
                      <w:szCs w:val="14"/>
                    </w:rPr>
                    <w:t>لدعملا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Quarterly Estimates.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before="68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3"/>
          <w:szCs w:val="13"/>
        </w:rPr>
        <w:t>.ةيموقلا تبااسلحا /ةماعلا تاءاصحلإا ةرئاد :ردصلما</w:t>
      </w:r>
      <w:r>
        <w:rPr>
          <w:rFonts w:cs="Traditional Arabic" w:hAnsi="Traditional Arabic" w:eastAsia="Traditional Arabic" w:ascii="Traditional Arabic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60"/>
        <w:ind w:left="1145"/>
        <w:sectPr>
          <w:type w:val="continuous"/>
          <w:pgSz w:w="6820" w:h="9640"/>
          <w:pgMar w:top="220" w:bottom="0" w:left="260" w:right="280"/>
          <w:cols w:num="2" w:equalWidth="off">
            <w:col w:w="2942" w:space="1451"/>
            <w:col w:w="1887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3"/>
          <w:szCs w:val="13"/>
        </w:rPr>
        <w:t>.ةيعبر تاريدقت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sz w:val="6"/>
          <w:szCs w:val="6"/>
        </w:rPr>
        <w:jc w:val="left"/>
        <w:spacing w:before="1" w:lineRule="exact" w:line="60"/>
      </w:pPr>
      <w:r>
        <w:rPr>
          <w:sz w:val="6"/>
          <w:szCs w:val="6"/>
        </w:rPr>
      </w:r>
    </w:p>
    <w:tbl>
      <w:tblPr>
        <w:tblW w:w="0" w:type="auto"/>
        <w:tblLook w:val="01E0"/>
        <w:jc w:val="left"/>
        <w:tblInd w:w="54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14" w:hRule="exact"/>
        </w:trPr>
        <w:tc>
          <w:tcPr>
            <w:tcW w:w="645" w:type="dxa"/>
            <w:tcBorders>
              <w:top w:val="nil" w:sz="6" w:space="0" w:color="auto"/>
              <w:left w:val="nil" w:sz="6" w:space="0" w:color="auto"/>
              <w:bottom w:val="single" w:sz="2" w:space="0" w:color="9CA0A4"/>
              <w:right w:val="single" w:sz="2" w:space="0" w:color="7E8589"/>
            </w:tcBorders>
          </w:tcPr>
          <w:p/>
        </w:tc>
        <w:tc>
          <w:tcPr>
            <w:tcW w:w="4005" w:type="dxa"/>
            <w:tcBorders>
              <w:top w:val="single" w:sz="2" w:space="0" w:color="7E8589"/>
              <w:left w:val="single" w:sz="2" w:space="0" w:color="7E8589"/>
              <w:bottom w:val="single" w:sz="2" w:space="0" w:color="9CA0A4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lineRule="exact" w:line="200"/>
              <w:ind w:left="46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2019-2016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1"/>
                <w:sz w:val="18"/>
                <w:szCs w:val="18"/>
              </w:rPr>
              <w:t>،ةتباثلاو ةيرالجا راعسلأبا لياجملإا يللمحا جتانلا ونم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645" w:type="dxa"/>
            <w:tcBorders>
              <w:top w:val="nil" w:sz="6" w:space="0" w:color="auto"/>
              <w:left w:val="single" w:sz="2" w:space="0" w:color="7E8589"/>
              <w:bottom w:val="single" w:sz="2" w:space="0" w:color="9CA0A4"/>
              <w:right w:val="nil" w:sz="6" w:space="0" w:color="auto"/>
            </w:tcBorders>
          </w:tcPr>
          <w:p/>
        </w:tc>
      </w:tr>
      <w:tr>
        <w:trPr>
          <w:trHeight w:val="332" w:hRule="exact"/>
        </w:trPr>
        <w:tc>
          <w:tcPr>
            <w:tcW w:w="645" w:type="dxa"/>
            <w:tcBorders>
              <w:top w:val="single" w:sz="2" w:space="0" w:color="9CA0A4"/>
              <w:left w:val="single" w:sz="2" w:space="0" w:color="9CA0A4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  <w:tc>
          <w:tcPr>
            <w:tcW w:w="4005" w:type="dxa"/>
            <w:tcBorders>
              <w:top w:val="single" w:sz="2" w:space="0" w:color="9CA0A4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ind w:left="2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GDP Growth Rate at Current and Constant Prices, 2016-2019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645" w:type="dxa"/>
            <w:tcBorders>
              <w:top w:val="single" w:sz="2" w:space="0" w:color="9CA0A4"/>
              <w:left w:val="single" w:sz="2" w:space="0" w:color="7E8589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</w:tr>
      <w:tr>
        <w:trPr>
          <w:trHeight w:val="3390" w:hRule="exact"/>
        </w:trPr>
        <w:tc>
          <w:tcPr>
            <w:tcW w:w="5295" w:type="dxa"/>
            <w:gridSpan w:val="3"/>
            <w:tcBorders>
              <w:top w:val="single" w:sz="2" w:space="0" w:color="7E8589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6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8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left"/>
              <w:spacing w:lineRule="exact" w:line="160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position w:val="3"/>
                <w:sz w:val="12"/>
                <w:szCs w:val="12"/>
              </w:rPr>
              <w:t>4        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3"/>
                <w:sz w:val="10"/>
                <w:szCs w:val="10"/>
              </w:rPr>
              <w:t>3.9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center"/>
              <w:spacing w:lineRule="exact" w:line="140"/>
              <w:ind w:left="1140" w:right="13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1"/>
                <w:sz w:val="10"/>
                <w:szCs w:val="10"/>
              </w:rPr>
              <w:t>3.4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5"/>
                <w:sz w:val="10"/>
                <w:szCs w:val="10"/>
              </w:rPr>
              <w:t>3.7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7"/>
                <w:sz w:val="10"/>
                <w:szCs w:val="10"/>
              </w:rPr>
              <w:t>3.7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25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8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0"/>
                <w:szCs w:val="10"/>
              </w:rPr>
              <w:jc w:val="left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position w:val="-3"/>
                <w:sz w:val="12"/>
                <w:szCs w:val="12"/>
              </w:rPr>
              <w:t>2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0"/>
                <w:sz w:val="10"/>
                <w:szCs w:val="10"/>
              </w:rPr>
              <w:t>2.1                          2.1  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8"/>
                <w:sz w:val="10"/>
                <w:szCs w:val="10"/>
              </w:rPr>
              <w:t>1.9                            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6"/>
                <w:sz w:val="10"/>
                <w:szCs w:val="10"/>
              </w:rPr>
              <w:t>2.0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0"/>
                <w:szCs w:val="1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8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tabs>
                <w:tab w:pos="4120" w:val="left"/>
              </w:tabs>
              <w:jc w:val="left"/>
              <w:spacing w:lineRule="exact" w:line="120"/>
              <w:ind w:left="935"/>
            </w:pP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  <w:t>0  </w:t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  <w:u w:val="single" w:color="363435"/>
              </w:rPr>
              <w:t> </w:t>
              <w:tab/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  <w:u w:val="single" w:color="363435"/>
              </w:rPr>
            </w:r>
            <w:r>
              <w:rPr>
                <w:rFonts w:cs="Times New Roman" w:hAnsi="Times New Roman" w:eastAsia="Times New Roman" w:ascii="Times New Roman"/>
                <w:color w:val="363435"/>
                <w:position w:val="-1"/>
                <w:sz w:val="12"/>
                <w:szCs w:val="12"/>
              </w:rPr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1175" w:right="1296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2016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2017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2018   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2"/>
                <w:szCs w:val="12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sz w:val="10"/>
                <w:szCs w:val="10"/>
              </w:rPr>
              <w:jc w:val="left"/>
              <w:spacing w:before="10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ind w:left="1967" w:right="2159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Year         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6"/>
                <w:szCs w:val="16"/>
              </w:rPr>
              <w:t>ةنسلا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22"/>
          <w:szCs w:val="22"/>
        </w:rPr>
        <w:jc w:val="left"/>
        <w:spacing w:before="5" w:lineRule="exact" w:line="220"/>
        <w:sectPr>
          <w:type w:val="continuous"/>
          <w:pgSz w:w="6820" w:h="9640"/>
          <w:pgMar w:top="220" w:bottom="0" w:left="260" w:right="28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/>
        <w:ind w:left="1209" w:right="-38"/>
      </w:pPr>
      <w:r>
        <w:pict>
          <v:group style="position:absolute;margin-left:38.835pt;margin-top:-4.58034pt;width:267.165pt;height:20.604pt;mso-position-horizontal-relative:page;mso-position-vertical-relative:paragraph;z-index:-18101" coordorigin="777,-92" coordsize="5343,412">
            <v:shape style="position:absolute;left:787;top:-82;width:5323;height:392" coordorigin="787,-82" coordsize="5323,392" path="m787,310l6110,310,6110,-82,787,-82,787,310xe" filled="f" stroked="t" strokeweight="1pt" strokecolor="#DBDCDE">
              <v:path arrowok="t"/>
            </v:shape>
            <v:shape style="position:absolute;left:4450;top:114;width:108;height:0" coordorigin="4450,114" coordsize="108,0" path="m4450,114l4559,114e" filled="f" stroked="t" strokeweight="5.269pt" strokecolor="#B6915F">
              <v:path arrowok="t"/>
            </v:shape>
            <v:shape style="position:absolute;left:2300;top:114;width:108;height:0" coordorigin="2300,114" coordsize="108,0" path="m2300,114l2408,114e" filled="f" stroked="t" strokeweight="5.269pt" strokecolor="#57B39D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color w:val="363435"/>
          <w:w w:val="90"/>
          <w:sz w:val="12"/>
          <w:szCs w:val="12"/>
        </w:rPr>
        <w:t>Constant</w:t>
      </w:r>
      <w:r>
        <w:rPr>
          <w:rFonts w:cs="Times New Roman" w:hAnsi="Times New Roman" w:eastAsia="Times New Roman" w:ascii="Times New Roman"/>
          <w:color w:val="36343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435"/>
          <w:w w:val="90"/>
          <w:sz w:val="12"/>
          <w:szCs w:val="12"/>
        </w:rPr>
        <w:t>Prices</w:t>
      </w:r>
      <w:r>
        <w:rPr>
          <w:rFonts w:cs="Times New Roman" w:hAnsi="Times New Roman" w:eastAsia="Times New Roman" w:ascii="Times New Roman"/>
          <w:color w:val="000000"/>
          <w:w w:val="1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11" w:lineRule="exact" w:line="200"/>
        <w:ind w:right="-44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w w:val="90"/>
          <w:position w:val="2"/>
          <w:sz w:val="16"/>
          <w:szCs w:val="16"/>
        </w:rPr>
        <w:t>ةتباثلا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2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2"/>
          <w:sz w:val="16"/>
          <w:szCs w:val="16"/>
        </w:rPr>
        <w:t>راعسلأا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/>
        <w:ind w:right="-38"/>
      </w:pPr>
      <w:r>
        <w:br w:type="column"/>
      </w:r>
      <w:r>
        <w:rPr>
          <w:rFonts w:cs="Times New Roman" w:hAnsi="Times New Roman" w:eastAsia="Times New Roman" w:ascii="Times New Roman"/>
          <w:color w:val="363435"/>
          <w:w w:val="90"/>
          <w:sz w:val="12"/>
          <w:szCs w:val="12"/>
        </w:rPr>
        <w:t>Current</w:t>
      </w:r>
      <w:r>
        <w:rPr>
          <w:rFonts w:cs="Times New Roman" w:hAnsi="Times New Roman" w:eastAsia="Times New Roman" w:ascii="Times New Roman"/>
          <w:color w:val="36343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435"/>
          <w:w w:val="90"/>
          <w:sz w:val="12"/>
          <w:szCs w:val="12"/>
        </w:rPr>
        <w:t>Prices</w:t>
      </w:r>
      <w:r>
        <w:rPr>
          <w:rFonts w:cs="Times New Roman" w:hAnsi="Times New Roman" w:eastAsia="Times New Roman" w:ascii="Times New Roman"/>
          <w:color w:val="000000"/>
          <w:w w:val="100"/>
          <w:sz w:val="12"/>
          <w:szCs w:val="12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left"/>
        <w:spacing w:before="17" w:lineRule="exact" w:line="200"/>
        <w:sectPr>
          <w:type w:val="continuous"/>
          <w:pgSz w:w="6820" w:h="9640"/>
          <w:pgMar w:top="220" w:bottom="0" w:left="260" w:right="280"/>
          <w:cols w:num="4" w:equalWidth="off">
            <w:col w:w="1884" w:space="502"/>
            <w:col w:w="507" w:space="557"/>
            <w:col w:w="621" w:space="528"/>
            <w:col w:w="168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w w:val="90"/>
          <w:position w:val="1"/>
          <w:sz w:val="16"/>
          <w:szCs w:val="16"/>
        </w:rPr>
        <w:t>ةيرالجا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1"/>
          <w:sz w:val="16"/>
          <w:szCs w:val="16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0"/>
          <w:position w:val="1"/>
          <w:sz w:val="16"/>
          <w:szCs w:val="16"/>
        </w:rPr>
        <w:t>راعسلأا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0" w:lineRule="exact" w:line="160"/>
        <w:sectPr>
          <w:type w:val="continuous"/>
          <w:pgSz w:w="6820" w:h="9640"/>
          <w:pgMar w:top="220" w:bottom="0" w:left="260" w:right="28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07" w:right="-50"/>
      </w:pPr>
      <w:r>
        <w:pict>
          <v:group style="position:absolute;margin-left:0.25pt;margin-top:0.251pt;width:339.657pt;height:30.681pt;mso-position-horizontal-relative:page;mso-position-vertical-relative:page;z-index:-18102" coordorigin="5,5" coordsize="6793,614">
            <v:shape style="position:absolute;left:5;top:5;width:6793;height:614" coordorigin="5,5" coordsize="6793,614" path="m5,619l6798,619,6798,5,5,5,5,619xe" filled="t" fillcolor="#B6915F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44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260" w:right="280"/>
          <w:cols w:num="2" w:equalWidth="off">
            <w:col w:w="3235" w:space="1567"/>
            <w:col w:w="1478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" w:lineRule="exact" w:line="400"/>
        <w:ind w:left="475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National Accounts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ةيموقلا تبااسلحا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rPr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2012" w:right="2058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،ةيموقلا تبااسلحا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648" w:right="1694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Indicators of National Accounts, 2016-2019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8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58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2"/>
                <w:szCs w:val="12"/>
              </w:rPr>
              <w:jc w:val="left"/>
              <w:spacing w:before="4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 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lineRule="exact" w:line="3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4"/>
                <w:sz w:val="22"/>
                <w:szCs w:val="22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2"/>
                <w:szCs w:val="22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 w:lineRule="auto" w:line="272"/>
              <w:ind w:left="57" w:right="30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Trade Balance (million JD)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Goods Only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-6,309.8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-7314.5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-7,593.2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-6,807.3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1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طقف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علسلل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يراجتلا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87"/>
                <w:sz w:val="16"/>
                <w:szCs w:val="16"/>
              </w:rPr>
              <w:t>نازيلما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 w:lineRule="auto" w:line="272"/>
              <w:ind w:left="57" w:right="25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Net Trade Balance Goods &amp;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Services (million 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-4,085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-5,554.4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-6,202.2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-5,887.4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5" w:lineRule="exact" w:line="240"/>
              <w:ind w:left="3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تامدخو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علس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يراجتلا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نازيلما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فياص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12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Exports of Goods &amp; 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(million 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11563.8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10,715.8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10,153.1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9,612.0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5" w:lineRule="exact" w:line="240"/>
              <w:ind w:left="5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تامدلخاو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علسلا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تارداصلا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40"/>
              <w:ind w:left="12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Imports of Goods &amp; 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(million 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15648.4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16,270.2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16,355.3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15,499.4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5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تامدلخاو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علسلا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تادروتسلما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4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Percentage Coverage of the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Exports to Imports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62.0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تادروتسملل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تارداصلا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ةيطغت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GDP Per Capita (JD)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2,994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2,957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2,925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2,891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45" w:lineRule="exact" w:line="24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يللمحا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درفلا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16"/>
                <w:szCs w:val="16"/>
              </w:rPr>
              <w:t>بيصن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40"/>
              <w:ind w:right="5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)نيدرأ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2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2"/>
                <w:sz w:val="16"/>
                <w:szCs w:val="16"/>
              </w:rPr>
              <w:t>رانيد(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90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Ratio of public debt to GDP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91.14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88.25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86.52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92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85.01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82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5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0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جتانلا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ماعلا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نيدلا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ةبسن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60" w:bottom="0" w:left="280" w:right="18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60"/>
        <w:ind w:left="175" w:right="-43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Source: Department of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Statistics/ National Accounts</w:t>
      </w:r>
      <w:r>
        <w:rPr>
          <w:rFonts w:cs="Times New Roman" w:hAnsi="Times New Roman" w:eastAsia="Times New Roman" w:ascii="Times New Roman"/>
          <w:color w:val="363435"/>
          <w:position w:val="2"/>
          <w:sz w:val="13"/>
          <w:szCs w:val="13"/>
        </w:rPr>
        <w:t>.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4"/>
        <w:ind w:left="185"/>
      </w:pPr>
      <w:r>
        <w:pict>
          <v:shape type="#_x0000_t202" style="position:absolute;margin-left:106.372pt;margin-top:73.607pt;width:10pt;height:23.564pt;mso-position-horizontal-relative:page;mso-position-vertical-relative:paragraph;z-index:-18094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00"/>
                    <w:ind w:left="20" w:right="-24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6"/>
                      <w:szCs w:val="16"/>
                    </w:rPr>
                    <w:t>نيدرأ رانيد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Preliminary.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before="18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3"/>
          <w:szCs w:val="13"/>
        </w:rPr>
        <w:t>.ةيموقلا تبااسلحا /ةماعلا تاءاصحلإا ةرئاد :ردصلما</w:t>
      </w:r>
      <w:r>
        <w:rPr>
          <w:rFonts w:cs="Traditional Arabic" w:hAnsi="Traditional Arabic" w:eastAsia="Traditional Arabic" w:ascii="Traditional Arabic"/>
          <w:color w:val="00000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lineRule="exact" w:line="160"/>
        <w:ind w:left="1206"/>
        <w:sectPr>
          <w:type w:val="continuous"/>
          <w:pgSz w:w="6820" w:h="9640"/>
          <w:pgMar w:top="220" w:bottom="0" w:left="280" w:right="180"/>
          <w:cols w:num="2" w:equalWidth="off">
            <w:col w:w="2928" w:space="1540"/>
            <w:col w:w="1892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1"/>
          <w:sz w:val="13"/>
          <w:szCs w:val="13"/>
        </w:rPr>
        <w:t>.ةيلوأ تاريدقت 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3"/>
          <w:szCs w:val="13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80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6" w:hRule="exact"/>
        </w:trPr>
        <w:tc>
          <w:tcPr>
            <w:tcW w:w="212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9CA0A4"/>
            </w:tcBorders>
          </w:tcPr>
          <w:p/>
        </w:tc>
        <w:tc>
          <w:tcPr>
            <w:tcW w:w="4215" w:type="dxa"/>
            <w:tcBorders>
              <w:top w:val="single" w:sz="2" w:space="0" w:color="9CA0A4"/>
              <w:left w:val="single" w:sz="2" w:space="0" w:color="9CA0A4"/>
              <w:bottom w:val="single" w:sz="2" w:space="0" w:color="7E8589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57" w:lineRule="exact" w:line="260"/>
              <w:ind w:left="52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4"/>
                <w:szCs w:val="14"/>
              </w:rPr>
              <w:t>2019-2016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8"/>
                <w:szCs w:val="18"/>
              </w:rPr>
              <w:t>،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8"/>
                <w:szCs w:val="18"/>
              </w:rPr>
              <w:t>)نيدرأ رانيد( لياجملإا يللمحا جتانلا نم درفلا بيصن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301" w:type="dxa"/>
            <w:tcBorders>
              <w:top w:val="nil" w:sz="6" w:space="0" w:color="auto"/>
              <w:left w:val="single" w:sz="2" w:space="0" w:color="9CA0A4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51" w:hRule="exact"/>
        </w:trPr>
        <w:tc>
          <w:tcPr>
            <w:tcW w:w="212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  <w:tc>
          <w:tcPr>
            <w:tcW w:w="4215" w:type="dxa"/>
            <w:tcBorders>
              <w:top w:val="single" w:sz="2" w:space="0" w:color="7E8589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lineRule="exact" w:line="100"/>
              <w:ind w:left="11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1"/>
                <w:sz w:val="14"/>
                <w:szCs w:val="14"/>
              </w:rPr>
              <w:t>GDP Per Capita (JD), 2016-2019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4"/>
                <w:szCs w:val="14"/>
              </w:rPr>
            </w:r>
          </w:p>
        </w:tc>
        <w:tc>
          <w:tcPr>
            <w:tcW w:w="301" w:type="dxa"/>
            <w:tcBorders>
              <w:top w:val="single" w:sz="2" w:space="0" w:color="7E8589"/>
              <w:left w:val="single" w:sz="2" w:space="0" w:color="9CA0A4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2969" w:hRule="exact"/>
        </w:trPr>
        <w:tc>
          <w:tcPr>
            <w:tcW w:w="4728" w:type="dxa"/>
            <w:gridSpan w:val="3"/>
            <w:tcBorders>
              <w:top w:val="single" w:sz="2" w:space="0" w:color="9CA0A4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24"/>
                <w:szCs w:val="24"/>
              </w:rPr>
              <w:jc w:val="left"/>
              <w:spacing w:before="12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64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3000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64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2500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64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2000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64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1500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ind w:left="1364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1000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439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sz w:val="9"/>
                <w:szCs w:val="9"/>
              </w:rPr>
              <w:t>500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2"/>
                <w:szCs w:val="22"/>
              </w:rPr>
              <w:jc w:val="left"/>
              <w:spacing w:before="7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center"/>
              <w:spacing w:lineRule="exact" w:line="80"/>
              <w:ind w:left="1507" w:right="3116"/>
            </w:pPr>
            <w:r>
              <w:rPr>
                <w:rFonts w:cs="Times New Roman" w:hAnsi="Times New Roman" w:eastAsia="Times New Roman" w:ascii="Times New Roman"/>
                <w:color w:val="363435"/>
                <w:w w:val="103"/>
                <w:position w:val="-2"/>
                <w:sz w:val="9"/>
                <w:szCs w:val="9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position w:val="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20"/>
              <w:ind w:left="1755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2016        2017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3"/>
                <w:szCs w:val="13"/>
              </w:rPr>
              <w:t>2018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3"/>
                <w:szCs w:val="13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3"/>
                <w:szCs w:val="13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330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Year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ةنسلا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20"/>
          <w:szCs w:val="20"/>
        </w:rPr>
        <w:jc w:val="left"/>
        <w:spacing w:before="18" w:lineRule="exact" w:line="200"/>
        <w:sectPr>
          <w:type w:val="continuous"/>
          <w:pgSz w:w="6820" w:h="9640"/>
          <w:pgMar w:top="220" w:bottom="0" w:left="28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right"/>
        <w:spacing w:before="40" w:lineRule="exact" w:line="140"/>
      </w:pPr>
      <w:r>
        <w:pict>
          <v:group style="position:absolute;margin-left:0.25pt;margin-top:0.251pt;width:339.657pt;height:30.681pt;mso-position-horizontal-relative:page;mso-position-vertical-relative:page;z-index:-18096" coordorigin="5,5" coordsize="6793,614">
            <v:shape style="position:absolute;left:5;top:5;width:6793;height:614" coordorigin="5,5" coordsize="6793,614" path="m5,619l6798,619,6798,5,5,5,5,619xe" filled="t" fillcolor="#B6915F" stroked="f">
              <v:path arrowok="t"/>
              <v:fill/>
            </v:shape>
            <w10:wrap type="none"/>
          </v:group>
        </w:pict>
      </w:r>
      <w:r>
        <w:pict>
          <v:group style="position:absolute;margin-left:134.569pt;margin-top:-146.863pt;width:99.501pt;height:101.822pt;mso-position-horizontal-relative:page;mso-position-vertical-relative:paragraph;z-index:-18095" coordorigin="2691,-2937" coordsize="1990,2036">
            <v:shape style="position:absolute;left:2696;top:-906;width:1980;height:0" coordorigin="2696,-906" coordsize="1980,0" path="m2696,-906l4676,-906e" filled="f" stroked="t" strokeweight="0.5pt" strokecolor="#363435">
              <v:path arrowok="t"/>
            </v:shape>
            <v:shape style="position:absolute;left:2696;top:-2886;width:0;height:1980" coordorigin="2696,-2886" coordsize="0,1980" path="m2696,-906l2696,-2886e" filled="f" stroked="t" strokeweight="0.5pt" strokecolor="#363435">
              <v:path arrowok="t"/>
            </v:shape>
            <v:shape style="position:absolute;left:2696;top:-906;width:49;height:0" coordorigin="2696,-906" coordsize="49,0" path="m2696,-906l2746,-906e" filled="f" stroked="t" strokeweight="0.5pt" strokecolor="#363435">
              <v:path arrowok="t"/>
            </v:shape>
            <v:shape style="position:absolute;left:2696;top:-1236;width:49;height:0" coordorigin="2696,-1236" coordsize="49,0" path="m2696,-1236l2746,-1236e" filled="f" stroked="t" strokeweight="0.5pt" strokecolor="#363435">
              <v:path arrowok="t"/>
            </v:shape>
            <v:shape style="position:absolute;left:2696;top:-1566;width:49;height:0" coordorigin="2696,-1566" coordsize="49,0" path="m2696,-1566l2746,-1566e" filled="f" stroked="t" strokeweight="0.5pt" strokecolor="#363435">
              <v:path arrowok="t"/>
            </v:shape>
            <v:shape style="position:absolute;left:2696;top:-1896;width:49;height:0" coordorigin="2696,-1896" coordsize="49,0" path="m2696,-1896l2746,-1896e" filled="f" stroked="t" strokeweight="0.5pt" strokecolor="#363435">
              <v:path arrowok="t"/>
            </v:shape>
            <v:shape style="position:absolute;left:2696;top:-2226;width:49;height:0" coordorigin="2696,-2226" coordsize="49,0" path="m2696,-2226l2746,-2226e" filled="f" stroked="t" strokeweight="0.5pt" strokecolor="#363435">
              <v:path arrowok="t"/>
            </v:shape>
            <v:shape style="position:absolute;left:2696;top:-2556;width:49;height:0" coordorigin="2696,-2556" coordsize="49,0" path="m2696,-2556l2746,-2556e" filled="f" stroked="t" strokeweight="0.5pt" strokecolor="#363435">
              <v:path arrowok="t"/>
            </v:shape>
            <v:shape style="position:absolute;left:2696;top:-2886;width:49;height:0" coordorigin="2696,-2886" coordsize="49,0" path="m2696,-2886l2746,-2886e" filled="f" stroked="t" strokeweight="0.5pt" strokecolor="#363435">
              <v:path arrowok="t"/>
            </v:shape>
            <v:shape style="position:absolute;left:2766;top:-2711;width:356;height:1805" coordorigin="2766,-2711" coordsize="356,1805" path="m2766,-2711l2766,-906,3122,-906,3122,-2711,2766,-2711xe" filled="t" fillcolor="#B6915F" stroked="f">
              <v:path arrowok="t"/>
              <v:fill/>
            </v:shape>
            <v:shape style="position:absolute;left:3261;top:-2789;width:356;height:1883" coordorigin="3261,-2789" coordsize="356,1883" path="m3261,-2789l3261,-906,3617,-906,3617,-2789,3261,-2789xe" filled="t" fillcolor="#B6915F" stroked="f">
              <v:path arrowok="t"/>
              <v:fill/>
            </v:shape>
            <v:shape style="position:absolute;left:3756;top:-2825;width:356;height:1919" coordorigin="3756,-2825" coordsize="356,1919" path="m3756,-2825l3756,-906,4112,-906,4112,-2825,3756,-2825xe" filled="t" fillcolor="#B6915F" stroked="f">
              <v:path arrowok="t"/>
              <v:fill/>
            </v:shape>
            <v:shape style="position:absolute;left:4251;top:-2932;width:356;height:2026" coordorigin="4251,-2932" coordsize="356,2026" path="m4251,-2932l4251,-906,4607,-906,4607,-2932,4251,-2932xe" filled="t" fillcolor="#B6915F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5"/>
          <w:szCs w:val="15"/>
        </w:rPr>
        <w:t>45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lineRule="exact" w:line="80"/>
        <w:ind w:left="117"/>
      </w:pPr>
      <w:r>
        <w:pict>
          <v:shape type="#_x0000_t202" style="position:absolute;margin-left:108.175pt;margin-top:-87.0506pt;width:8pt;height:8.66797pt;mso-position-horizontal-relative:page;mso-position-vertical-relative:paragraph;z-index:-18093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JD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position w:val="0"/>
          <w:sz w:val="11"/>
          <w:szCs w:val="11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280" w:right="180"/>
          <w:cols w:num="2" w:equalWidth="off">
            <w:col w:w="3186" w:space="1626"/>
            <w:col w:w="1548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40"/>
        <w:ind w:left="527"/>
      </w:pPr>
      <w:r>
        <w:rPr>
          <w:rFonts w:cs="Traditional Arabic" w:hAnsi="Traditional Arabic" w:eastAsia="Traditional Arabic" w:ascii="Traditional Arabic"/>
          <w:b/>
          <w:color w:val="363435"/>
          <w:position w:val="6"/>
          <w:sz w:val="24"/>
          <w:szCs w:val="24"/>
        </w:rPr>
        <w:t>National Accounts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ةيموقلا تبااسلحا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left"/>
        <w:spacing w:before="44" w:lineRule="exact" w:line="280"/>
        <w:ind w:left="978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2019-2018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،ةتباثلا راعسلأبا لياجملإا يللمحا جتانلا في ةيعاطقلا تاهماسلما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1015"/>
      </w:pP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Sectoral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Contributions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to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GDP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in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Constan</w:t>
      </w:r>
      <w:r>
        <w:rPr>
          <w:rFonts w:cs="Times New Roman" w:hAnsi="Times New Roman" w:eastAsia="Times New Roman" w:ascii="Times New Roman"/>
          <w:color w:val="201E1E"/>
          <w:w w:val="10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01E1E"/>
          <w:w w:val="91"/>
          <w:sz w:val="20"/>
          <w:szCs w:val="20"/>
        </w:rPr>
        <w:t>Prices</w:t>
      </w:r>
      <w:r>
        <w:rPr>
          <w:rFonts w:cs="Times New Roman" w:hAnsi="Times New Roman" w:eastAsia="Times New Roman" w:ascii="Times New Roman"/>
          <w:b/>
          <w:color w:val="363435"/>
          <w:w w:val="100"/>
          <w:sz w:val="16"/>
          <w:szCs w:val="16"/>
        </w:rPr>
        <w:t>, 2018-2019</w:t>
      </w:r>
      <w:r>
        <w:rPr>
          <w:rFonts w:cs="Times New Roman" w:hAnsi="Times New Roman" w:eastAsia="Times New Roman" w:ascii="Times New Roman"/>
          <w:color w:val="000000"/>
          <w:w w:val="100"/>
          <w:sz w:val="16"/>
          <w:szCs w:val="16"/>
        </w:rPr>
      </w:r>
    </w:p>
    <w:tbl>
      <w:tblPr>
        <w:tblW w:w="0" w:type="auto"/>
        <w:tblLook w:val="01E0"/>
        <w:jc w:val="left"/>
        <w:tblInd w:w="30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18" w:hRule="exact"/>
        </w:trPr>
        <w:tc>
          <w:tcPr>
            <w:tcW w:w="1791" w:type="dxa"/>
            <w:tcBorders>
              <w:top w:val="single" w:sz="8" w:space="0" w:color="F6FAF9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Economic Activity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069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ind w:left="292" w:right="2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center"/>
              <w:spacing w:before="1" w:lineRule="exact" w:line="140"/>
              <w:ind w:left="456" w:right="36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3"/>
                <w:sz w:val="16"/>
                <w:szCs w:val="16"/>
              </w:rPr>
              <w:t>%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69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7"/>
                <w:szCs w:val="17"/>
              </w:rPr>
              <w:jc w:val="left"/>
              <w:spacing w:before="4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32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*2018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4" w:lineRule="exact" w:line="140"/>
              <w:ind w:left="56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3"/>
                <w:sz w:val="16"/>
                <w:szCs w:val="16"/>
              </w:rPr>
              <w:t>%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713" w:type="dxa"/>
            <w:tcBorders>
              <w:top w:val="single" w:sz="8" w:space="0" w:color="F6FAF9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6915F"/>
          </w:tcPr>
          <w:p>
            <w:pPr>
              <w:rPr>
                <w:sz w:val="15"/>
                <w:szCs w:val="15"/>
              </w:rPr>
              <w:jc w:val="left"/>
              <w:spacing w:before="6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ind w:left="52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يداصتقلاا طاشنلا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  <w:tc>
          <w:tcPr>
            <w:tcW w:w="103" w:type="dxa"/>
            <w:vMerge w:val="restart"/>
            <w:tcBorders>
              <w:top w:val="single" w:sz="8" w:space="0" w:color="F6FAF9"/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4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Agriculture, Hunting,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Forestry &amp; Fishing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auto" w:line="187"/>
              <w:ind w:left="1274" w:right="57" w:hanging="10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ديصو تبااغلاو صنقلاو ةعارزلا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كمسلا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Mining &amp;Quarrying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9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رجالمحاو مجانلما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Manufacturing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7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ةيليوحتلا تاعانصلا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Electricity &amp; Water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01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هايلماو ءبارهكلا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Construction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تاءاشنلإا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32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Wholesale ,Retail Trade,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Restaurants &amp; Hotels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01" w:right="4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auto" w:line="187"/>
              <w:ind w:left="1234" w:right="57" w:hanging="8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معاطلماو ةئزجتلاو ةلملجا ةراتج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قدانفلاو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Transport, Storage &amp; Com-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munications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01" w:right="40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46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تلااصتلااو نيزختلاو لقنلا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Financial &amp; Insurance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18.5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تاراقعلاو ينمأتلاو لالما تامدخ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665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Social &amp; Personal 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before="18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413" w:right="4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before="13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ةيصخشلاو ةيعامتجلاا تامدلخا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1"/>
                <w:szCs w:val="11"/>
              </w:rPr>
              <w:jc w:val="left"/>
              <w:spacing w:before="2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Producers of Government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5EDE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9"/>
              <w:ind w:left="56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ةيموكلحا تامدلخا وجتنم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529" w:hRule="exact"/>
        </w:trPr>
        <w:tc>
          <w:tcPr>
            <w:tcW w:w="1791" w:type="dxa"/>
            <w:tcBorders>
              <w:top w:val="single" w:sz="8" w:space="0" w:color="E1E2E3"/>
              <w:left w:val="single" w:sz="8" w:space="0" w:color="F6FAF9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Net Taxes on Product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06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10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81" w:right="3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1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5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تاجتنلما ىلع بئارضلا فياص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3" w:type="dxa"/>
            <w:vMerge w:val=""/>
            <w:tcBorders>
              <w:left w:val="nil" w:sz="6" w:space="0" w:color="auto"/>
              <w:bottom w:val="nil" w:sz="6" w:space="0" w:color="auto"/>
              <w:right w:val="single" w:sz="8" w:space="0" w:color="F6FAF9"/>
            </w:tcBorders>
          </w:tcPr>
          <w:p/>
        </w:tc>
      </w:tr>
      <w:tr>
        <w:trPr>
          <w:trHeight w:val="69" w:hRule="exact"/>
        </w:trPr>
        <w:tc>
          <w:tcPr>
            <w:tcW w:w="5745" w:type="dxa"/>
            <w:gridSpan w:val="5"/>
            <w:tcBorders>
              <w:top w:val="nil" w:sz="6" w:space="0" w:color="auto"/>
              <w:left w:val="single" w:sz="8" w:space="0" w:color="F6FAF9"/>
              <w:bottom w:val="single" w:sz="8" w:space="0" w:color="F6FAF9"/>
              <w:right w:val="single" w:sz="8" w:space="0" w:color="F6FAF9"/>
            </w:tcBorders>
          </w:tcPr>
          <w:p/>
        </w:tc>
      </w:tr>
    </w:tbl>
    <w:p>
      <w:pPr>
        <w:sectPr>
          <w:pgSz w:w="6820" w:h="9640"/>
          <w:pgMar w:top="160" w:bottom="0" w:left="260" w:right="18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lineRule="exact" w:line="140"/>
        <w:ind w:left="399" w:right="-43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Source: Department </w:t>
      </w:r>
      <w:r>
        <w:rPr>
          <w:rFonts w:cs="Times New Roman" w:hAnsi="Times New Roman" w:eastAsia="Times New Roman" w:ascii="Times New Roman"/>
          <w:color w:val="363435"/>
          <w:position w:val="1"/>
          <w:sz w:val="13"/>
          <w:szCs w:val="13"/>
        </w:rPr>
        <w:t>of Statistics/ National </w:t>
      </w:r>
      <w:r>
        <w:rPr>
          <w:rFonts w:cs="Times New Roman" w:hAnsi="Times New Roman" w:eastAsia="Times New Roman" w:ascii="Times New Roman"/>
          <w:color w:val="363435"/>
          <w:position w:val="2"/>
          <w:sz w:val="13"/>
          <w:szCs w:val="13"/>
        </w:rPr>
        <w:t>Accounts.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94" w:lineRule="exact" w:line="140"/>
        <w:ind w:left="463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Preliminary Estimates 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3"/>
          <w:szCs w:val="13"/>
        </w:rPr>
        <w:jc w:val="left"/>
        <w:spacing w:lineRule="exact" w:line="180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3"/>
          <w:sz w:val="13"/>
          <w:szCs w:val="13"/>
        </w:rPr>
        <w:t>.ةيموقلا تبااسلحا /ةماعلا تاءاصحلإا ةرئاد :ردصلما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" w:lineRule="exact" w:line="200"/>
        <w:ind w:left="1216"/>
        <w:sectPr>
          <w:type w:val="continuous"/>
          <w:pgSz w:w="6820" w:h="9640"/>
          <w:pgMar w:top="220" w:bottom="0" w:left="260" w:right="180"/>
          <w:cols w:num="2" w:equalWidth="off">
            <w:col w:w="3152" w:space="1077"/>
            <w:col w:w="2151"/>
          </w:cols>
        </w:sectPr>
      </w:pPr>
      <w:r>
        <w:rPr>
          <w:rFonts w:cs="Traditional Arabic" w:hAnsi="Traditional Arabic" w:eastAsia="Traditional Arabic" w:ascii="Traditional Arabic"/>
          <w:color w:val="363435"/>
          <w:position w:val="3"/>
          <w:sz w:val="14"/>
          <w:szCs w:val="14"/>
        </w:rPr>
        <w:t>.ةيلوأ تاريدقت 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260" w:right="18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right"/>
        <w:spacing w:before="40" w:lineRule="exact" w:line="140"/>
      </w:pPr>
      <w:r>
        <w:pict>
          <v:group style="position:absolute;margin-left:0pt;margin-top:0pt;width:340.158pt;height:30.681pt;mso-position-horizontal-relative:page;mso-position-vertical-relative:page;z-index:-18092" coordorigin="0,0" coordsize="6803,614">
            <v:shape style="position:absolute;left:0;top:0;width:6803;height:614" coordorigin="0,0" coordsize="6803,614" path="m6803,0l0,0,0,614,6803,614,6803,0xe" filled="t" fillcolor="#B6915F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5"/>
          <w:szCs w:val="15"/>
        </w:rPr>
        <w:t>46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lineRule="exact" w:line="80"/>
        <w:ind w:left="107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position w:val="0"/>
          <w:sz w:val="11"/>
          <w:szCs w:val="11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260" w:right="180"/>
          <w:cols w:num="2" w:equalWidth="off">
            <w:col w:w="3169" w:space="1634"/>
            <w:col w:w="1577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pict>
          <v:group style="position:absolute;margin-left:13.673pt;margin-top:18.273pt;width:312.811pt;height:445.337pt;mso-position-horizontal-relative:page;mso-position-vertical-relative:page;z-index:-18091" coordorigin="273,365" coordsize="6256,8907">
            <v:shape type="#_x0000_t75" style="position:absolute;left:275;top:343;width:6250;height:8950">
              <v:imagedata o:title="" r:id="rId36"/>
            </v:shape>
            <v:shape style="position:absolute;left:6468;top:1412;width:52;height:641" coordorigin="6468,1412" coordsize="52,641" path="m6468,2052l6520,2052,6520,1412,6468,1412,6468,2052xe" filled="t" fillcolor="#FDFDFD" stroked="f">
              <v:path arrowok="t"/>
              <v:fill/>
            </v:shape>
            <v:shape style="position:absolute;left:283;top:1412;width:583;height:641" coordorigin="283,1412" coordsize="583,641" path="m283,2052l866,2052,866,1412,283,1412,283,2052xe" filled="t" fillcolor="#FDFDFD" stroked="f">
              <v:path arrowok="t"/>
              <v:fill/>
            </v:shape>
            <v:shape style="position:absolute;left:866;top:1329;width:5602;height:727" coordorigin="866,1329" coordsize="5602,727" path="m866,1329l866,2056,6468,2056,6468,1329,866,1329xe" filled="t" fillcolor="#363435" stroked="f">
              <v:path arrowok="t"/>
              <v:fill/>
            </v:shape>
            <v:shape style="position:absolute;left:999;top:1483;width:120;height:184" coordorigin="999,1483" coordsize="120,184" path="m1112,1566l1108,1561,1100,1559,1089,1559,1076,1558,1070,1555,1070,1551,1070,1548,1073,1544,1079,1540,1085,1535,1093,1531,1103,1528,1103,1522,1103,1514,1104,1506,1104,1498,1104,1490,1104,1483,1094,1486,1086,1490,1081,1494,1075,1498,1070,1504,1065,1512,1056,1531,1048,1549,1047,1553,1043,1566,1040,1578,1040,1589,1040,1605,1049,1612,1067,1612,1072,1613,1076,1614,1078,1615,1079,1616,1080,1617,1080,1620,1080,1627,1073,1633,1057,1638,1039,1642,1019,1645,1008,1645,1003,1645,999,1663,1009,1664,1016,1665,1021,1666,1025,1666,1031,1666,1038,1666,1060,1664,1080,1658,1095,1648,1110,1631,1117,1612,1119,1590,1119,1589,1119,1578,1117,1571,1112,1566xe" filled="f" stroked="t" strokeweight="0.5pt" strokecolor="#2D2B2A">
              <v:path arrowok="t"/>
            </v:shape>
            <v:shape style="position:absolute;left:921;top:1439;width:292;height:354" coordorigin="921,1439" coordsize="292,354" path="m1213,1719l1183,1549,1193,1553,1197,1544,1201,1535,1204,1523,1207,1512,1209,1501,1211,1489,1196,1483,1185,1477,1179,1472,1171,1467,1167,1461,1167,1455,1168,1450,1168,1447,1168,1446,1156,1439,1146,1460,1138,1478,1134,1489,1131,1500,1130,1511,1130,1521,1147,1533,1180,1719,1049,1719,1022,1718,1000,1716,984,1712,974,1709,960,1695,955,1674,955,1673,955,1665,956,1658,958,1651,960,1644,965,1634,972,1620,956,1608,945,1629,936,1647,930,1664,924,1686,922,1706,921,1717,924,1740,931,1758,944,1772,958,1781,975,1787,996,1791,1020,1793,1029,1793,1213,1793,1213,1719xe" filled="f" stroked="t" strokeweight="0.5pt" strokecolor="#2D2B2A">
              <v:path arrowok="t"/>
            </v:shape>
            <v:shape style="position:absolute;left:1194;top:1439;width:150;height:354" coordorigin="1194,1439" coordsize="150,354" path="m1344,1719l1314,1549,1324,1553,1328,1544,1332,1535,1335,1523,1338,1512,1341,1501,1342,1489,1328,1483,1317,1477,1310,1472,1302,1467,1299,1461,1299,1455,1299,1450,1300,1447,1300,1446,1287,1439,1277,1460,1270,1478,1266,1489,1262,1500,1261,1511,1261,1521,1278,1533,1311,1719,1194,1719,1194,1793,1344,1793,1344,1719xe" filled="f" stroked="t" strokeweight="0.5pt" strokecolor="#2D2B2A">
              <v:path arrowok="t"/>
            </v:shape>
            <v:shape style="position:absolute;left:1325;top:1560;width:272;height:370" coordorigin="1325,1560" coordsize="272,370" path="m1597,1719l1541,1719,1532,1719,1522,1719,1511,1720,1500,1720,1488,1722,1474,1724,1493,1714,1507,1700,1515,1688,1523,1670,1527,1651,1528,1634,1526,1614,1522,1594,1519,1587,1512,1569,1504,1560,1495,1560,1481,1565,1465,1581,1457,1592,1450,1604,1442,1619,1435,1635,1426,1654,1418,1675,1409,1698,1404,1711,1399,1712,1391,1713,1380,1716,1370,1718,1360,1719,1350,1719,1325,1719,1325,1793,1387,1793,1388,1815,1392,1835,1397,1855,1405,1873,1415,1889,1430,1908,1446,1920,1464,1928,1480,1929,1491,1929,1499,1925,1506,1917,1513,1904,1522,1885,1527,1871,1531,1859,1534,1851,1535,1847,1537,1839,1538,1831,1538,1824,1538,1816,1535,1810,1528,1806,1522,1802,1515,1798,1509,1794,1517,1794,1524,1793,1528,1793,1533,1793,1537,1793,1541,1793,1597,1793,1597,1719xe" filled="f" stroked="t" strokeweight="0.5pt" strokecolor="#2D2B2A">
              <v:path arrowok="t"/>
            </v:shape>
            <v:shape style="position:absolute;left:1430;top:1640;width:55;height:64" coordorigin="1430,1640" coordsize="55,64" path="m1473,1685l1460,1693,1439,1701,1430,1704,1439,1682,1448,1665,1453,1656,1459,1645,1465,1640,1469,1640,1473,1640,1477,1644,1480,1651,1484,1657,1485,1663,1485,1668,1485,1674,1481,1680,1473,1685xe" filled="f" stroked="t" strokeweight="0.5pt" strokecolor="#2D2B2A">
              <v:path arrowok="t"/>
            </v:shape>
            <v:shape style="position:absolute;left:1419;top:1798;width:78;height:60" coordorigin="1419,1798" coordsize="78,60" path="m1489,1857l1469,1854,1451,1845,1444,1839,1429,1824,1421,1806,1419,1798,1441,1803,1460,1811,1476,1820,1479,1822,1491,1831,1497,1841,1497,1851,1497,1855,1494,1857,1489,1857xe" filled="f" stroked="t" strokeweight="0.5pt" strokecolor="#2D2B2A">
              <v:path arrowok="t"/>
            </v:shape>
            <v:shape style="position:absolute;left:1603;top:1473;width:142;height:105" coordorigin="1603,1473" coordsize="142,105" path="m1695,1473l1672,1517,1631,1497,1603,1550,1654,1578,1676,1535,1714,1556,1744,1501,1695,1473xe" filled="f" stroked="t" strokeweight="0.5pt" strokecolor="#2D2B2A">
              <v:path arrowok="t"/>
            </v:shape>
            <v:shape style="position:absolute;left:1578;top:1597;width:171;height:196" coordorigin="1578,1597" coordsize="171,196" path="m1749,1722l1748,1697,1747,1676,1744,1658,1741,1646,1734,1628,1724,1611,1713,1597,1691,1663,1701,1674,1708,1682,1711,1687,1716,1696,1720,1706,1722,1719,1578,1719,1578,1793,1749,1793,1749,1722xe" filled="f" stroked="t" strokeweight="0.5pt" strokecolor="#2D2B2A">
              <v:path arrowok="t"/>
            </v:shape>
            <v:shape style="position:absolute;left:1730;top:1623;width:360;height:170" coordorigin="1730,1623" coordsize="360,170" path="m2090,1690l2090,1676,2089,1664,2086,1655,2084,1645,2081,1635,2076,1623,2053,1655,2049,1659,2047,1662,2047,1663,2045,1666,2045,1669,2045,1674,2045,1678,2047,1684,2052,1694,2056,1704,2058,1712,2058,1718,2049,1717,2040,1715,2032,1713,2023,1710,2016,1707,2009,1704,2012,1682,2014,1664,2014,1662,2013,1659,2013,1653,2013,1647,2013,1642,2012,1639,2002,1647,1997,1651,1994,1654,1992,1656,1989,1659,1988,1663,1988,1668,1984,1691,1974,1706,1971,1709,1956,1715,1934,1718,1923,1719,1889,1719,1881,1719,1874,1716,1868,1709,1861,1703,1858,1695,1858,1686,1858,1677,1858,1669,1859,1661,1859,1654,1859,1647,1860,1641,1842,1639,1839,1662,1833,1681,1823,1697,1817,1703,1800,1713,1780,1718,1769,1719,1730,1719,1730,1793,1769,1793,1784,1793,1796,1790,1807,1785,1822,1774,1836,1758,1840,1752,1846,1766,1852,1777,1860,1783,1867,1790,1876,1793,1889,1793,1933,1793,1950,1793,1962,1792,1970,1789,1979,1787,1988,1782,1999,1775,2018,1783,2037,1788,2056,1791,2077,1793,2090,1793,2090,1690xe" filled="f" stroked="t" strokeweight="0.5pt" strokecolor="#2D2B2A">
              <v:path arrowok="t"/>
            </v:shape>
            <v:shape style="position:absolute;left:2070;top:1609;width:252;height:184" coordorigin="2070,1609" coordsize="252,184" path="m2322,1733l2321,1715,2317,1696,2311,1677,2303,1656,2300,1651,2286,1626,2274,1612,2266,1609,2250,1614,2231,1627,2216,1643,2204,1659,2194,1677,2189,1686,2185,1699,2176,1708,2164,1713,2154,1717,2141,1719,2125,1719,2070,1719,2070,1793,2125,1793,2138,1793,2148,1792,2155,1789,2173,1781,2188,1767,2194,1758,2211,1766,2230,1774,2250,1780,2254,1782,2276,1787,2296,1791,2315,1793,2322,1793,2322,1733xe" filled="f" stroked="t" strokeweight="0.5pt" strokecolor="#2D2B2A">
              <v:path arrowok="t"/>
            </v:shape>
            <v:shape style="position:absolute;left:2218;top:1673;width:53;height:41" coordorigin="2218,1673" coordsize="53,41" path="m2265,1714l2263,1714,2255,1711,2240,1706,2235,1704,2228,1701,2218,1698,2223,1681,2229,1673,2236,1673,2243,1673,2250,1678,2259,1689,2267,1699,2271,1706,2271,1710,2271,1713,2269,1714,2265,1714xe" filled="f" stroked="t" strokeweight="0.5pt" strokecolor="#2D2B2A">
              <v:path arrowok="t"/>
            </v:shape>
            <v:shape style="position:absolute;left:2303;top:1439;width:150;height:354" coordorigin="2303,1439" coordsize="150,354" path="m2453,1719l2423,1549,2433,1553,2437,1544,2441,1535,2444,1523,2447,1512,2450,1501,2451,1489,2437,1483,2426,1477,2419,1472,2411,1467,2408,1461,2408,1455,2408,1450,2409,1447,2409,1446,2396,1439,2386,1460,2379,1478,2375,1489,2371,1500,2370,1511,2370,1521,2387,1533,2420,1719,2303,1719,2303,1793,2453,1793,2453,1719xe" filled="f" stroked="t" strokeweight="0.5pt" strokecolor="#2D2B2A">
              <v:path arrowok="t"/>
            </v:shape>
            <v:shape style="position:absolute;left:2490;top:1461;width:64;height:351" coordorigin="2490,1461" coordsize="64,351" path="m2552,1654l2550,1636,2548,1617,2545,1598,2542,1576,2539,1558,2523,1461,2512,1481,2504,1499,2499,1510,2493,1524,2490,1534,2490,1539,2490,1543,2492,1550,2494,1560,2498,1582,2502,1603,2505,1621,2507,1636,2510,1655,2512,1675,2514,1695,2516,1723,2517,1742,2517,1748,2516,1765,2513,1785,2510,1805,2527,1812,2537,1790,2544,1772,2549,1758,2553,1739,2554,1719,2554,1713,2554,1694,2553,1674,2552,1654xe" filled="f" stroked="t" strokeweight="0.5pt" strokecolor="#2D2B2A">
              <v:path arrowok="t"/>
            </v:shape>
            <v:shape style="position:absolute;left:2717;top:1615;width:240;height:299" coordorigin="2717,1615" coordsize="240,299" path="m2957,1716l2956,1694,2952,1675,2947,1659,2938,1641,2926,1624,2918,1615,2903,1689,2916,1703,2926,1721,2927,1722,2933,1734,2936,1744,2936,1751,2933,1764,2923,1779,2908,1796,2890,1814,2871,1830,2855,1842,2842,1851,2826,1860,2814,1864,2801,1864,2789,1864,2779,1862,2769,1858,2753,1851,2735,1840,2729,1836,2717,1853,2739,1868,2758,1880,2774,1890,2788,1897,2813,1908,2832,1913,2844,1914,2861,1910,2879,1901,2893,1891,2908,1878,2922,1864,2935,1848,2950,1822,2956,1805,2957,1799,2957,1716xe" filled="f" stroked="t" strokeweight="0.5pt" strokecolor="#2D2B2A">
              <v:path arrowok="t"/>
            </v:shape>
            <v:shape style="position:absolute;left:2964;top:1461;width:124;height:332" coordorigin="2964,1461" coordsize="124,332" path="m3088,1719l3050,1719,3041,1719,3035,1713,3031,1701,3027,1688,3025,1670,3024,1648,3023,1622,3023,1568,3022,1545,3020,1525,3017,1507,3016,1504,3009,1487,2999,1469,2994,1461,2964,1529,2973,1538,2978,1545,2980,1550,2986,1567,2988,1589,2988,1591,2988,1669,2988,1695,2990,1718,2994,1738,2998,1754,3004,1767,3017,1783,3035,1791,3050,1793,3088,1793,3088,1719xe" filled="f" stroked="t" strokeweight="0.5pt" strokecolor="#2D2B2A">
              <v:path arrowok="t"/>
            </v:shape>
            <v:shape style="position:absolute;left:3069;top:1590;width:221;height:203" coordorigin="3069,1590" coordsize="221,203" path="m3290,1719l3250,1719,3245,1719,3241,1718,3237,1716,3233,1714,3229,1711,3227,1707,3240,1688,3248,1673,3248,1673,3252,1664,3254,1655,3254,1646,3250,1626,3238,1610,3232,1605,3216,1597,3197,1592,3174,1590,3172,1590,3149,1593,3131,1600,3118,1612,3110,1625,3105,1643,3102,1666,3101,1682,3113,1684,3116,1680,3117,1677,3119,1676,3121,1675,3123,1674,3125,1674,3130,1674,3135,1677,3140,1683,3144,1687,3149,1695,3154,1706,3144,1711,3136,1715,3130,1716,3123,1718,3113,1719,3098,1719,3069,1719,3069,1793,3098,1793,3118,1792,3137,1787,3158,1779,3174,1767,3185,1756,3192,1769,3201,1778,3211,1784,3222,1790,3235,1793,3250,1793,3290,1793,3290,1719xe" filled="f" stroked="t" strokeweight="0.5pt" strokecolor="#2D2B2A">
              <v:path arrowok="t"/>
            </v:shape>
            <v:shape style="position:absolute;left:3271;top:1623;width:360;height:170" coordorigin="3271,1623" coordsize="360,170" path="m3631,1690l3631,1676,3630,1664,3628,1655,3625,1645,3622,1635,3617,1623,3594,1655,3590,1659,3588,1662,3588,1663,3586,1666,3586,1669,3586,1674,3586,1678,3588,1684,3593,1694,3597,1704,3599,1712,3599,1718,3590,1717,3581,1715,3573,1713,3565,1710,3557,1707,3550,1704,3554,1682,3555,1664,3555,1662,3555,1659,3554,1653,3554,1647,3554,1642,3554,1639,3543,1647,3538,1651,3535,1654,3533,1656,3530,1659,3529,1663,3529,1668,3526,1691,3515,1706,3512,1709,3497,1715,3475,1718,3464,1719,3431,1719,3422,1719,3415,1716,3409,1709,3402,1703,3399,1695,3399,1686,3399,1677,3399,1669,3400,1661,3400,1654,3400,1647,3401,1641,3383,1639,3381,1662,3374,1681,3364,1697,3358,1703,3341,1713,3321,1718,3310,1719,3271,1719,3271,1793,3310,1793,3325,1793,3337,1790,3348,1785,3363,1774,3377,1758,3382,1752,3387,1766,3394,1777,3401,1783,3408,1790,3417,1793,3430,1793,3474,1793,3491,1793,3503,1792,3512,1789,3520,1787,3529,1782,3540,1775,3559,1783,3578,1788,3597,1791,3618,1793,3631,1793,3631,1690xe" filled="f" stroked="t" strokeweight="0.5pt" strokecolor="#2D2B2A">
              <v:path arrowok="t"/>
            </v:shape>
            <v:shape style="position:absolute;left:3640;top:1459;width:254;height:374" coordorigin="3640,1459" coordsize="254,374" path="m3851,1486l3845,1482,3842,1475,3842,1463,3831,1459,3825,1472,3821,1483,3819,1495,3817,1506,3816,1517,3816,1528,3816,1533,3817,1537,3819,1540,3821,1543,3826,1546,3832,1549,3832,1571,3831,1591,3830,1602,3826,1624,3820,1643,3813,1660,3813,1661,3799,1640,3787,1622,3777,1609,3773,1604,3761,1588,3748,1573,3742,1566,3730,1551,3716,1537,3702,1522,3692,1513,3671,1495,3656,1484,3649,1483,3645,1483,3643,1485,3642,1488,3641,1492,3640,1499,3640,1509,3641,1532,3642,1551,3644,1564,3647,1579,3652,1589,3658,1594,3664,1599,3672,1605,3683,1612,3695,1619,3703,1623,3707,1623,3709,1623,3710,1622,3711,1620,3713,1618,3715,1614,3718,1608,3733,1624,3746,1637,3756,1650,3768,1664,3783,1682,3793,1694,3777,1712,3765,1725,3748,1737,3729,1748,3722,1752,3722,1833,3747,1832,3768,1831,3785,1830,3795,1828,3812,1824,3831,1818,3851,1809,3853,1780,3855,1761,3855,1753,3855,1745,3855,1738,3853,1731,3848,1722,3847,1719,3841,1709,3831,1690,3840,1672,3848,1653,3854,1635,3855,1627,3859,1607,3862,1588,3863,1568,3863,1563,3883,1571,3887,1556,3889,1546,3890,1541,3893,1528,3894,1515,3894,1502,3868,1494,3853,1488,3851,1486xe" filled="f" stroked="t" strokeweight="0.5pt" strokecolor="#2D2B2A">
              <v:path arrowok="t"/>
            </v:shape>
            <v:shape style="position:absolute;left:3768;top:1720;width:54;height:36" coordorigin="3768,1720" coordsize="54,36" path="m3798,1751l3792,1753,3782,1755,3768,1756,3779,1748,3787,1743,3791,1739,3795,1735,3801,1729,3809,1720,3823,1740,3812,1746,3804,1750,3798,1751xe" filled="f" stroked="t" strokeweight="0.5pt" strokecolor="#2D2B2A">
              <v:path arrowok="t"/>
            </v:shape>
            <v:shape style="position:absolute;left:3647;top:1383;width:75;height:79" coordorigin="3647,1383" coordsize="75,79" path="m3703,1430l3699,1430,3692,1428,3684,1423,3675,1418,3671,1414,3671,1412,3672,1410,3674,1409,3677,1407,3680,1406,3683,1405,3686,1405,3690,1405,3696,1407,3705,1412,3708,1408,3709,1404,3710,1402,3711,1400,3711,1398,3711,1395,3711,1391,3710,1388,3708,1386,3706,1384,3703,1383,3700,1383,3683,1388,3667,1404,3665,1406,3662,1409,3660,1412,3659,1415,3657,1418,3657,1421,3657,1423,3657,1426,3658,1429,3660,1432,3662,1434,3666,1438,3671,1441,3664,1443,3660,1446,3657,1448,3654,1451,3651,1455,3647,1462,3706,1444,3711,1443,3714,1441,3716,1439,3718,1436,3721,1432,3722,1426,3712,1429,3705,1430,3703,1430xe" filled="f" stroked="t" strokeweight="0.5pt" strokecolor="#2D2B2A">
              <v:path arrowok="t"/>
            </v:shape>
            <v:shape style="position:absolute;left:4048;top:1694;width:319;height:234" coordorigin="4048,1694" coordsize="319,234" path="m4366,1719l4336,1719,4316,1720,4297,1725,4278,1732,4258,1744,4244,1758,4238,1769,4234,1777,4231,1784,4227,1792,4222,1802,4220,1810,4220,1814,4220,1823,4230,1828,4251,1828,4265,1828,4278,1829,4290,1830,4302,1832,4308,1834,4308,1836,4300,1843,4277,1850,4261,1853,4238,1858,4217,1861,4199,1862,4189,1863,4164,1862,4143,1859,4125,1854,4114,1849,4098,1835,4091,1816,4090,1805,4092,1786,4099,1767,4109,1749,4120,1733,4133,1715,4141,1706,4124,1694,4109,1714,4095,1732,4084,1749,4074,1765,4066,1779,4062,1787,4054,1806,4050,1825,4048,1845,4048,1851,4051,1871,4060,1889,4075,1904,4095,1915,4113,1922,4133,1926,4156,1928,4162,1928,4180,1927,4199,1925,4219,1922,4241,1918,4276,1910,4296,1904,4307,1898,4309,1897,4316,1893,4323,1882,4330,1864,4338,1842,4341,1824,4341,1817,4341,1813,4341,1810,4339,1808,4338,1806,4335,1805,4330,1804,4325,1802,4320,1800,4315,1797,4315,1795,4317,1794,4320,1794,4324,1793,4330,1793,4338,1793,4366,1793,4366,1719xe" filled="f" stroked="t" strokeweight="0.5pt" strokecolor="#2D2B2A">
              <v:path arrowok="t"/>
            </v:shape>
            <v:shape style="position:absolute;left:4141;top:1934;width:112;height:57" coordorigin="4141,1934" coordsize="112,57" path="m4218,1934l4197,1959,4167,1940,4141,1973,4176,1992,4197,1969,4226,1987,4253,1956,4218,1934xe" filled="f" stroked="t" strokeweight="0.5pt" strokecolor="#2D2B2A">
              <v:path arrowok="t"/>
            </v:shape>
            <v:shape style="position:absolute;left:4347;top:1623;width:360;height:170" coordorigin="4347,1623" coordsize="360,170" path="m4707,1690l4707,1676,4706,1664,4704,1655,4702,1645,4698,1635,4693,1623,4670,1655,4666,1659,4664,1662,4664,1663,4663,1666,4662,1669,4662,1674,4662,1678,4664,1684,4669,1694,4673,1704,4676,1712,4676,1718,4666,1717,4658,1715,4649,1713,4641,1710,4633,1707,4627,1704,4630,1682,4631,1664,4631,1662,4631,1659,4631,1653,4630,1647,4630,1642,4630,1639,4619,1647,4614,1651,4611,1654,4609,1656,4607,1659,4605,1663,4605,1668,4602,1691,4592,1706,4588,1709,4573,1715,4551,1718,4540,1719,4507,1719,4499,1719,4491,1716,4485,1709,4479,1703,4475,1695,4475,1686,4475,1677,4476,1669,4476,1661,4476,1654,4477,1647,4477,1641,4459,1639,4457,1662,4450,1681,4440,1697,4434,1703,4417,1713,4398,1718,4386,1719,4347,1719,4347,1793,4386,1793,4401,1793,4414,1790,4424,1785,4439,1774,4453,1758,4458,1752,4463,1766,4470,1777,4477,1783,4484,1790,4494,1793,4506,1793,4551,1793,4567,1793,4580,1792,4588,1789,4596,1787,4606,1782,4616,1775,4635,1783,4654,1788,4674,1791,4694,1793,4707,1793,4707,1690xe" filled="f" stroked="t" strokeweight="0.5pt" strokecolor="#2D2B2A">
              <v:path arrowok="t"/>
            </v:shape>
            <v:shape style="position:absolute;left:4714;top:1461;width:124;height:332" coordorigin="4714,1461" coordsize="124,332" path="m4838,1719l4800,1719,4791,1719,4785,1713,4781,1701,4777,1688,4775,1670,4774,1648,4773,1622,4773,1568,4772,1545,4770,1525,4767,1507,4766,1504,4759,1487,4749,1469,4744,1461,4714,1529,4723,1538,4728,1545,4730,1550,4736,1567,4738,1589,4738,1591,4738,1669,4738,1695,4740,1718,4744,1738,4748,1754,4754,1767,4767,1783,4785,1791,4800,1793,4838,1793,4838,1719xe" filled="f" stroked="t" strokeweight="0.5pt" strokecolor="#2D2B2A">
              <v:path arrowok="t"/>
            </v:shape>
            <v:shape style="position:absolute;left:4819;top:1597;width:171;height:196" coordorigin="4819,1597" coordsize="171,196" path="m4990,1722l4990,1697,4988,1676,4985,1658,4983,1646,4976,1628,4965,1611,4955,1597,4933,1663,4943,1674,4949,1682,4952,1687,4957,1696,4961,1706,4963,1719,4819,1719,4819,1793,4990,1793,4990,1722xe" filled="f" stroked="t" strokeweight="0.5pt" strokecolor="#2D2B2A">
              <v:path arrowok="t"/>
            </v:shape>
            <v:shape style="position:absolute;left:4844;top:1813;width:142;height:105" coordorigin="4844,1813" coordsize="142,105" path="m4936,1813l4913,1858,4873,1837,4844,1890,4895,1918,4917,1875,4956,1897,4986,1841,4936,1813xe" filled="f" stroked="t" strokeweight="0.5pt" strokecolor="#2D2B2A">
              <v:path arrowok="t"/>
            </v:shape>
            <v:shape style="position:absolute;left:4996;top:1436;width:142;height:105" coordorigin="4996,1436" coordsize="142,105" path="m5088,1436l5065,1480,5024,1460,4996,1513,5047,1541,5069,1498,5108,1520,5138,1464,5088,1436xe" filled="f" stroked="t" strokeweight="0.5pt" strokecolor="#2D2B2A">
              <v:path arrowok="t"/>
            </v:shape>
            <v:shape style="position:absolute;left:4971;top:1549;width:201;height:244" coordorigin="4971,1549" coordsize="201,244" path="m5172,1712l5171,1690,5169,1669,5166,1648,5162,1629,5157,1611,5151,1597,5138,1573,5124,1557,5109,1550,5103,1549,5086,1554,5070,1567,5059,1583,5050,1601,5044,1620,5041,1640,5039,1660,5042,1682,5052,1699,5056,1703,5069,1712,5087,1720,5110,1727,5113,1727,5091,1725,5071,1723,5052,1721,5044,1720,5037,1719,5029,1719,5020,1719,4971,1719,4971,1793,5172,1793,5172,1712xe" filled="f" stroked="t" strokeweight="0.5pt" strokecolor="#2D2B2A">
              <v:path arrowok="t"/>
            </v:shape>
            <v:shape style="position:absolute;left:5075;top:1630;width:60;height:50" coordorigin="5075,1630" coordsize="60,50" path="m5093,1665l5081,1657,5075,1650,5075,1642,5075,1639,5076,1636,5079,1633,5082,1631,5085,1630,5089,1630,5097,1630,5105,1634,5113,1643,5123,1657,5133,1677,5135,1680,5114,1675,5096,1667,5093,1665xe" filled="f" stroked="t" strokeweight="0.5pt" strokecolor="#2D2B2A">
              <v:path arrowok="t"/>
            </v:shape>
            <v:shape style="position:absolute;left:5153;top:1439;width:150;height:354" coordorigin="5153,1439" coordsize="150,354" path="m5303,1719l5273,1549,5283,1553,5287,1544,5291,1535,5294,1523,5297,1512,5299,1501,5301,1489,5286,1483,5276,1477,5269,1472,5261,1467,5257,1461,5257,1455,5258,1450,5258,1447,5258,1446,5246,1439,5236,1460,5228,1478,5225,1489,5221,1500,5220,1511,5220,1521,5237,1533,5270,1719,5153,1719,5153,1793,5303,1793,5303,1719xe" filled="f" stroked="t" strokeweight="0.5pt" strokecolor="#2D2B2A">
              <v:path arrowok="t"/>
            </v:shape>
            <v:shape style="position:absolute;left:5340;top:1461;width:64;height:351" coordorigin="5340,1461" coordsize="64,351" path="m5401,1654l5400,1636,5398,1617,5395,1598,5392,1576,5389,1558,5372,1461,5362,1481,5354,1499,5349,1510,5343,1524,5340,1534,5340,1539,5340,1543,5341,1550,5343,1560,5348,1582,5352,1603,5355,1621,5357,1636,5359,1655,5361,1675,5363,1695,5365,1723,5366,1742,5366,1748,5366,1765,5363,1785,5360,1805,5376,1812,5386,1790,5394,1772,5398,1758,5402,1739,5404,1719,5404,1713,5404,1694,5403,1674,5401,1654xe" filled="f" stroked="t" strokeweight="0.5pt" strokecolor="#2D2B2A">
              <v:path arrowok="t"/>
            </v:shape>
            <v:shape style="position:absolute;left:5573;top:1632;width:193;height:360" coordorigin="5573,1632" coordsize="193,360" path="m5766,1719l5753,1699,5740,1681,5728,1667,5716,1655,5695,1639,5678,1632,5674,1632,5655,1636,5639,1650,5635,1655,5625,1669,5617,1686,5609,1706,5605,1719,5618,1725,5628,1713,5635,1705,5639,1701,5643,1698,5647,1696,5652,1696,5666,1701,5683,1716,5690,1727,5666,1730,5646,1733,5629,1738,5624,1739,5610,1745,5600,1752,5594,1761,5589,1769,5584,1778,5581,1789,5576,1801,5573,1812,5573,1821,5573,1827,5576,1839,5582,1857,5590,1883,5596,1903,5600,1915,5605,1936,5609,1956,5612,1976,5613,1992,5620,1983,5625,1974,5627,1967,5630,1959,5631,1949,5631,1937,5630,1917,5626,1898,5623,1882,5617,1864,5611,1845,5605,1825,5604,1821,5612,1811,5637,1802,5642,1801,5660,1798,5679,1795,5699,1794,5721,1793,5731,1793,5766,1793,5766,1719xe" filled="f" stroked="t" strokeweight="0.5pt" strokecolor="#2D2B2A">
              <v:path arrowok="t"/>
            </v:shape>
            <v:shape style="position:absolute;left:5769;top:1401;width:142;height:105" coordorigin="5769,1401" coordsize="142,105" path="m5861,1401l5838,1445,5798,1425,5769,1478,5820,1506,5842,1462,5881,1484,5911,1429,5861,1401xe" filled="f" stroked="t" strokeweight="0.5pt" strokecolor="#2D2B2A">
              <v:path arrowok="t"/>
            </v:shape>
            <v:shape style="position:absolute;left:5747;top:1517;width:190;height:276" coordorigin="5747,1517" coordsize="190,276" path="m5937,1672l5936,1652,5933,1632,5929,1613,5923,1594,5915,1575,5911,1567,5897,1543,5883,1527,5868,1518,5857,1517,5845,1521,5832,1535,5818,1557,5814,1565,5805,1587,5799,1607,5795,1626,5794,1642,5794,1656,5799,1669,5809,1678,5819,1688,5831,1693,5846,1693,5857,1693,5867,1690,5877,1684,5887,1678,5895,1669,5901,1658,5905,1665,5908,1674,5910,1685,5911,1691,5911,1703,5911,1719,5747,1719,5747,1793,5937,1793,5937,1672xe" filled="f" stroked="t" strokeweight="0.5pt" strokecolor="#2D2B2A">
              <v:path arrowok="t"/>
            </v:shape>
            <v:shape style="position:absolute;left:5831;top:1586;width:46;height:39" coordorigin="5831,1586" coordsize="46,39" path="m5862,1622l5858,1624,5853,1625,5849,1625,5844,1625,5839,1624,5836,1621,5833,1618,5831,1615,5831,1611,5831,1604,5833,1598,5838,1593,5842,1588,5847,1586,5852,1586,5857,1586,5861,1588,5865,1591,5868,1594,5873,1600,5878,1609,5871,1615,5866,1619,5862,1622xe" filled="f" stroked="t" strokeweight="0.5pt" strokecolor="#2D2B2A">
              <v:path arrowok="t"/>
            </v:shape>
            <v:shape style="position:absolute;left:5940;top:1615;width:240;height:299" coordorigin="5940,1615" coordsize="240,299" path="m6179,1716l6178,1694,6174,1675,6169,1659,6160,1641,6149,1624,6140,1615,6125,1689,6138,1703,6148,1721,6149,1722,6155,1734,6158,1744,6158,1751,6155,1764,6146,1779,6130,1796,6112,1814,6094,1830,6077,1842,6064,1851,6048,1860,6036,1864,6023,1864,6012,1864,6001,1862,5991,1858,5976,1851,5957,1840,5951,1836,5940,1853,5961,1868,5980,1880,5996,1890,6010,1897,6035,1908,6054,1913,6066,1914,6083,1910,6101,1901,6115,1891,6130,1878,6144,1864,6157,1848,6173,1822,6179,1805,6179,1799,6179,1716xe" filled="f" stroked="t" strokeweight="0.5pt" strokecolor="#2D2B2A">
              <v:path arrowok="t"/>
            </v:shape>
            <v:shape style="position:absolute;left:6160;top:1439;width:150;height:354" coordorigin="6160,1439" coordsize="150,354" path="m6310,1719l6281,1549,6290,1553,6294,1544,6298,1535,6301,1523,6304,1512,6307,1501,6308,1489,6294,1483,6283,1477,6276,1472,6269,1467,6265,1461,6265,1455,6265,1450,6266,1447,6266,1446,6253,1439,6243,1460,6236,1478,6232,1489,6229,1500,6227,1511,6227,1521,6244,1533,6278,1719,6160,1719,6160,1793,6310,1793,6310,1719xe" filled="f" stroked="t" strokeweight="0.5pt" strokecolor="#2D2B2A">
              <v:path arrowok="t"/>
            </v:shape>
            <v:shape style="position:absolute;left:6348;top:1461;width:64;height:351" coordorigin="6348,1461" coordsize="64,351" path="m6409,1654l6407,1636,6405,1617,6402,1598,6399,1576,6396,1558,6380,1461,6370,1481,6361,1499,6356,1510,6350,1524,6348,1534,6348,1539,6348,1543,6349,1550,6351,1560,6355,1582,6359,1603,6362,1621,6364,1636,6367,1655,6369,1675,6371,1695,6373,1723,6374,1742,6374,1748,6373,1765,6371,1785,6367,1805,6384,1812,6394,1790,6401,1772,6406,1758,6410,1739,6411,1719,6412,1713,6411,1694,6410,1674,6409,1654xe" filled="f" stroked="t" strokeweight="0.5pt" strokecolor="#2D2B2A">
              <v:path arrowok="t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110"/>
        <w:sectPr>
          <w:pgSz w:w="6820" w:h="9640"/>
          <w:pgMar w:top="840" w:bottom="280" w:left="800" w:right="26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كلهتسملا راعسلأ يسايقلا مقرلا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before="2"/>
        <w:ind w:left="73" w:right="67"/>
      </w:pPr>
      <w:r>
        <w:pict>
          <v:group style="position:absolute;margin-left:164.307pt;margin-top:411.188pt;width:6.587pt;height:0pt;mso-position-horizontal-relative:page;mso-position-vertical-relative:page;z-index:-18082" coordorigin="3286,8224" coordsize="132,0">
            <v:shape style="position:absolute;left:3286;top:8224;width:132;height:0" coordorigin="3286,8224" coordsize="132,0" path="m3286,8224l3418,8224e" filled="f" stroked="t" strokeweight="7.027pt" strokecolor="#F1E93C">
              <v:path arrowok="t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sz w:val="24"/>
          <w:szCs w:val="24"/>
        </w:rPr>
        <w:t>Consumer Price Index                           </w:t>
      </w:r>
      <w:r>
        <w:rPr>
          <w:rFonts w:cs="Traditional Arabic" w:hAnsi="Traditional Arabic" w:eastAsia="Traditional Arabic" w:ascii="Traditional Arabic"/>
          <w:b/>
          <w:color w:val="363435"/>
          <w:sz w:val="30"/>
          <w:szCs w:val="30"/>
        </w:rPr>
        <w:t>كلهتسلما راعسلأ يسايقلا مقرلا</w:t>
      </w:r>
      <w:r>
        <w:rPr>
          <w:rFonts w:cs="Traditional Arabic" w:hAnsi="Traditional Arabic" w:eastAsia="Traditional Arabic" w:ascii="Traditional Arabic"/>
          <w:color w:val="00000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before="57"/>
        <w:ind w:left="1682" w:right="1531"/>
      </w:pPr>
      <w:r>
        <w:pict>
          <v:group style="position:absolute;margin-left:164.307pt;margin-top:397.073pt;width:6.587pt;height:0pt;mso-position-horizontal-relative:page;mso-position-vertical-relative:page;z-index:-18084" coordorigin="3286,7941" coordsize="132,0">
            <v:shape style="position:absolute;left:3286;top:7941;width:132;height:0" coordorigin="3286,7941" coordsize="132,0" path="m3286,7941l3418,7941e" filled="f" stroked="t" strokeweight="7.027pt" strokecolor="#B6915F">
              <v:path arrowok="t"/>
            </v:shape>
            <w10:wrap type="none"/>
          </v:group>
        </w:pict>
      </w:r>
      <w:r>
        <w:pict>
          <v:group style="position:absolute;margin-left:164.307pt;margin-top:439.155pt;width:6.587pt;height:0pt;mso-position-horizontal-relative:page;mso-position-vertical-relative:page;z-index:-18080" coordorigin="3286,8783" coordsize="132,0">
            <v:shape style="position:absolute;left:3286;top:8783;width:132;height:0" coordorigin="3286,8783" coordsize="132,0" path="m3286,8783l3418,8783e" filled="f" stroked="t" strokeweight="7.027pt" strokecolor="#7C6CAE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4"/>
          <w:sz w:val="16"/>
          <w:szCs w:val="16"/>
        </w:rPr>
        <w:t>* 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6"/>
          <w:szCs w:val="16"/>
        </w:rPr>
        <w:t>(100 = 2010)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20"/>
          <w:szCs w:val="20"/>
        </w:rPr>
        <w:t>،</w:t>
      </w:r>
      <w:r>
        <w:rPr>
          <w:rFonts w:cs="Times New Roman" w:hAnsi="Times New Roman" w:eastAsia="Times New Roman" w:ascii="Times New Roman"/>
          <w:b/>
          <w:color w:val="363435"/>
          <w:position w:val="0"/>
          <w:sz w:val="16"/>
          <w:szCs w:val="16"/>
        </w:rPr>
        <w:t>2019-2017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20"/>
          <w:szCs w:val="20"/>
        </w:rPr>
        <w:t>كلهتسلما راعسلأ يسايقلا مقرلا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829" w:right="1679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Consumer Price Index 2017-2019, (2010 = 100)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4"/>
          <w:szCs w:val="4"/>
        </w:rPr>
        <w:jc w:val="left"/>
        <w:spacing w:lineRule="exact" w:line="40"/>
      </w:pPr>
      <w:r>
        <w:rPr>
          <w:sz w:val="4"/>
          <w:szCs w:val="4"/>
        </w:rPr>
      </w:r>
    </w:p>
    <w:tbl>
      <w:tblPr>
        <w:tblW w:w="0" w:type="auto"/>
        <w:tblLook w:val="01E0"/>
        <w:jc w:val="left"/>
        <w:tblInd w:w="63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412" w:hRule="exact"/>
        </w:trPr>
        <w:tc>
          <w:tcPr>
            <w:tcW w:w="1914" w:type="dxa"/>
            <w:tcBorders>
              <w:top w:val="single" w:sz="8" w:space="0" w:color="F8F1F4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B9CEAD"/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 (2010=100)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8F1F4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9CEAD"/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8F1F4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9CEAD"/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04" w:type="dxa"/>
            <w:tcBorders>
              <w:top w:val="single" w:sz="8" w:space="0" w:color="F8F1F4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B9CEAD"/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745" w:type="dxa"/>
            <w:tcBorders>
              <w:top w:val="single" w:sz="8" w:space="0" w:color="F8F1F4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B9CEAD"/>
          </w:tcPr>
          <w:p>
            <w:pPr>
              <w:rPr>
                <w:sz w:val="11"/>
                <w:szCs w:val="11"/>
              </w:rPr>
              <w:jc w:val="left"/>
              <w:spacing w:before="3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lineRule="exact" w:line="280"/>
              <w:ind w:left="5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3"/>
                <w:sz w:val="16"/>
                <w:szCs w:val="16"/>
              </w:rPr>
              <w:t>(100=2010)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20"/>
                <w:szCs w:val="20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All Items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125.03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124.66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119.33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ind w:right="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داولما عيجم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Food Items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114.44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114.36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110.78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EDF1EA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09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ةيئاذغلا داولما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Clothing &amp; Footwear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126.53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128.25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130.17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92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ةيذحلأاو سبلالما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Housing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132.25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130.12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125.69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EDF1EA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ind w:right="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نكاسلما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Other Goods &amp; Services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135.63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130.04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FDFDFD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127.70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FDFDFD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77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ىرخأ تامدخو علس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914" w:type="dxa"/>
            <w:tcBorders>
              <w:top w:val="single" w:sz="8" w:space="0" w:color="E1E2E3"/>
              <w:left w:val="single" w:sz="8" w:space="0" w:color="F8F1F4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Inflation Rate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0.30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4.46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0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DF1EA"/>
          </w:tcPr>
          <w:p>
            <w:pPr>
              <w:rPr>
                <w:sz w:val="12"/>
                <w:szCs w:val="12"/>
              </w:rPr>
              <w:jc w:val="left"/>
              <w:spacing w:before="3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7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745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F8F1F4"/>
            </w:tcBorders>
            <w:shd w:val="clear" w:color="auto" w:fill="EDF1EA"/>
          </w:tcPr>
          <w:p>
            <w:pPr>
              <w:rPr>
                <w:sz w:val="11"/>
                <w:szCs w:val="11"/>
              </w:rPr>
              <w:jc w:val="left"/>
              <w:spacing w:before="8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04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مخضتلا لدعم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97" w:hRule="exact"/>
        </w:trPr>
        <w:tc>
          <w:tcPr>
            <w:tcW w:w="5472" w:type="dxa"/>
            <w:gridSpan w:val="5"/>
            <w:tcBorders>
              <w:top w:val="nil" w:sz="6" w:space="0" w:color="auto"/>
              <w:left w:val="single" w:sz="8" w:space="0" w:color="F8F1F4"/>
              <w:bottom w:val="single" w:sz="8" w:space="0" w:color="F8F1F4"/>
              <w:right w:val="single" w:sz="8" w:space="0" w:color="F8F1F4"/>
            </w:tcBorders>
          </w:tcPr>
          <w:p/>
        </w:tc>
      </w:tr>
    </w:tbl>
    <w:p>
      <w:pPr>
        <w:sectPr>
          <w:pgSz w:w="6820" w:h="9640"/>
          <w:pgMar w:top="160" w:bottom="0" w:left="20" w:right="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581" w:right="-42"/>
      </w:pPr>
      <w:r>
        <w:pict>
          <v:group style="position:absolute;margin-left:110.888pt;margin-top:88.3871pt;width:0pt;height:73.269pt;mso-position-horizontal-relative:page;mso-position-vertical-relative:paragraph;z-index:-18089" coordorigin="2218,1768" coordsize="0,1465">
            <v:shape style="position:absolute;left:2218;top:1768;width:0;height:1465" coordorigin="2218,1768" coordsize="0,1465" path="m2218,1768l2218,3233e" filled="f" stroked="t" strokeweight="9.628pt" strokecolor="#7C6CAE">
              <v:path arrowok="t"/>
            </v:shape>
            <w10:wrap type="none"/>
          </v:group>
        </w:pict>
      </w:r>
      <w:r>
        <w:pict>
          <v:group style="position:absolute;margin-left:145.683pt;margin-top:99.5841pt;width:0pt;height:62.014pt;mso-position-horizontal-relative:page;mso-position-vertical-relative:paragraph;z-index:-18088" coordorigin="2914,1992" coordsize="0,1240">
            <v:shape style="position:absolute;left:2914;top:1992;width:0;height:1240" coordorigin="2914,1992" coordsize="0,1240" path="m2914,1992l2914,3232e" filled="f" stroked="t" strokeweight="9.628pt" strokecolor="#36A956">
              <v:path arrowok="t"/>
            </v:shape>
            <w10:wrap type="none"/>
          </v:group>
        </w:pict>
      </w:r>
      <w:r>
        <w:pict>
          <v:group style="position:absolute;margin-left:182.391pt;margin-top:94.0571pt;width:0pt;height:67.597pt;mso-position-horizontal-relative:page;mso-position-vertical-relative:paragraph;z-index:-18087" coordorigin="3648,1881" coordsize="0,1352">
            <v:shape style="position:absolute;left:3648;top:1881;width:0;height:1352" coordorigin="3648,1881" coordsize="0,1352" path="m3648,1881l3648,3233e" filled="f" stroked="t" strokeweight="9.628pt" strokecolor="#F1E93C">
              <v:path arrowok="t"/>
            </v:shape>
            <w10:wrap type="none"/>
          </v:group>
        </w:pict>
      </w:r>
      <w:r>
        <w:pict>
          <v:group style="position:absolute;margin-left:219.989pt;margin-top:87.4801pt;width:0pt;height:74.203pt;mso-position-horizontal-relative:page;mso-position-vertical-relative:paragraph;z-index:-18086" coordorigin="4400,1750" coordsize="0,1484">
            <v:shape style="position:absolute;left:4400;top:1750;width:0;height:1484" coordorigin="4400,1750" coordsize="0,1484" path="m4400,1750l4400,3234e" filled="f" stroked="t" strokeweight="9.627pt" strokecolor="#B6915F">
              <v:path arrowok="t"/>
            </v:shape>
            <w10:wrap type="none"/>
          </v:group>
        </w:pict>
      </w:r>
      <w:r>
        <w:pict>
          <v:group style="position:absolute;margin-left:164.307pt;margin-top:177.871pt;width:6.587pt;height:0pt;mso-position-horizontal-relative:page;mso-position-vertical-relative:paragraph;z-index:-18083" coordorigin="3286,3557" coordsize="132,0">
            <v:shape style="position:absolute;left:3286;top:3557;width:132;height:0" coordorigin="3286,3557" coordsize="132,0" path="m3286,3557l3418,3557e" filled="f" stroked="t" strokeweight="7.027pt" strokecolor="#B84F9C">
              <v:path arrowok="t"/>
            </v:shape>
            <w10:wrap type="none"/>
          </v:group>
        </w:pict>
      </w:r>
      <w:r>
        <w:pict>
          <v:group style="position:absolute;margin-left:164.307pt;margin-top:424.351pt;width:6.587pt;height:0pt;mso-position-horizontal-relative:page;mso-position-vertical-relative:page;z-index:-18081" coordorigin="3286,8487" coordsize="132,0">
            <v:shape style="position:absolute;left:3286;top:8487;width:132;height:0" coordorigin="3286,8487" coordsize="132,0" path="m3286,8487l3418,8487e" filled="f" stroked="t" strokeweight="7.027pt" strokecolor="#36A956">
              <v:path arrowok="t"/>
            </v:shape>
            <w10:wrap type="none"/>
          </v:group>
        </w:pict>
      </w:r>
      <w:r>
        <w:pict>
          <v:group style="position:absolute;margin-left:91.1001pt;margin-top:47.7221pt;width:3.777pt;height:115.251pt;mso-position-horizontal-relative:page;mso-position-vertical-relative:paragraph;z-index:-18079" coordorigin="1822,954" coordsize="76,2305">
            <v:shape style="position:absolute;left:1827;top:959;width:0;height:2295" coordorigin="1827,959" coordsize="0,2295" path="m1827,3254l1827,959e" filled="f" stroked="t" strokeweight="0.5pt" strokecolor="#363435">
              <v:path arrowok="t"/>
            </v:shape>
            <v:shape style="position:absolute;left:1827;top:3254;width:66;height:0" coordorigin="1827,3254" coordsize="66,0" path="m1827,3254l1893,3254e" filled="f" stroked="t" strokeweight="0.5pt" strokecolor="#363435">
              <v:path arrowok="t"/>
            </v:shape>
            <w10:wrap type="none"/>
          </v:group>
        </w:pict>
      </w:r>
      <w:r>
        <w:pict>
          <v:shape type="#_x0000_t202" style="position:absolute;margin-left:65.5005pt;margin-top:346.405pt;width:8pt;height:29.4911pt;mso-position-horizontal-relative:page;mso-position-vertical-relative:page;z-index:-18078" filled="f" stroked="f">
            <v:textbox inset="0,0,0,0" style="layout-flow:vertical;mso-layout-flow-alt:bottom-to-top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before="4"/>
                    <w:ind w:left="20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sz w:val="12"/>
                      <w:szCs w:val="12"/>
                    </w:rPr>
                    <w:t>Price Index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66.3851pt;margin-top:85.6929pt;width:8pt;height:21.5738pt;mso-position-horizontal-relative:page;mso-position-vertical-relative:paragraph;z-index:-18077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2"/>
                      <w:szCs w:val="12"/>
                    </w:rPr>
                    <w:jc w:val="left"/>
                    <w:spacing w:lineRule="exact" w:line="160"/>
                    <w:ind w:left="20"/>
                  </w:pPr>
                  <w:r>
                    <w:rPr>
                      <w:rFonts w:cs="Traditional Arabic" w:hAnsi="Traditional Arabic" w:eastAsia="Traditional Arabic" w:ascii="Traditional Arabic"/>
                      <w:color w:val="363435"/>
                      <w:position w:val="3"/>
                      <w:sz w:val="12"/>
                      <w:szCs w:val="12"/>
                    </w:rPr>
                    <w:t>يسايقلا مقرلا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position w:val="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Source: Department of Statistics/ Prices and cost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696"/>
      </w:pP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of Living Division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7"/>
        <w:sectPr>
          <w:type w:val="continuous"/>
          <w:pgSz w:w="6820" w:h="9640"/>
          <w:pgMar w:top="220" w:bottom="0" w:left="20" w:right="60"/>
          <w:cols w:num="2" w:equalWidth="off">
            <w:col w:w="3426" w:space="274"/>
            <w:col w:w="3040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sz w:val="14"/>
          <w:szCs w:val="14"/>
        </w:rPr>
        <w:t>.ةشيعلما فيلاكتو راعسلأا مسق /ةماعلا تاءاصحلإا ةرئاد :ردصلماا </w: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sz w:val="7"/>
          <w:szCs w:val="7"/>
        </w:rPr>
        <w:jc w:val="left"/>
        <w:spacing w:before="2" w:lineRule="exact" w:line="60"/>
      </w:pPr>
      <w:r>
        <w:rPr>
          <w:sz w:val="7"/>
          <w:szCs w:val="7"/>
        </w:rPr>
      </w:r>
    </w:p>
    <w:tbl>
      <w:tblPr>
        <w:tblW w:w="0" w:type="auto"/>
        <w:tblLook w:val="01E0"/>
        <w:jc w:val="left"/>
        <w:tblInd w:w="1004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2" w:hRule="exact"/>
        </w:trPr>
        <w:tc>
          <w:tcPr>
            <w:tcW w:w="416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7E8589"/>
            </w:tcBorders>
          </w:tcPr>
          <w:p/>
        </w:tc>
        <w:tc>
          <w:tcPr>
            <w:tcW w:w="389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raditional Arabic" w:hAnsi="Traditional Arabic" w:eastAsia="Traditional Arabic" w:ascii="Traditional Arabic"/>
                <w:sz w:val="18"/>
                <w:szCs w:val="18"/>
              </w:rPr>
              <w:jc w:val="left"/>
              <w:spacing w:before="12" w:lineRule="exact" w:line="240"/>
              <w:ind w:left="6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2"/>
                <w:sz w:val="14"/>
                <w:szCs w:val="14"/>
              </w:rPr>
              <w:t>(100=2010) 2019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8"/>
                <w:szCs w:val="18"/>
              </w:rPr>
              <w:t>،كلهتسلما راعسلأ يسايقلا مقرلا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8"/>
                <w:szCs w:val="18"/>
              </w:rPr>
            </w:r>
          </w:p>
        </w:tc>
        <w:tc>
          <w:tcPr>
            <w:tcW w:w="416" w:type="dxa"/>
            <w:tcBorders>
              <w:top w:val="nil" w:sz="6" w:space="0" w:color="auto"/>
              <w:left w:val="single" w:sz="2" w:space="0" w:color="7E8589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232" w:hRule="exact"/>
        </w:trPr>
        <w:tc>
          <w:tcPr>
            <w:tcW w:w="416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  <w:tc>
          <w:tcPr>
            <w:tcW w:w="3892" w:type="dxa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34"/>
              <w:ind w:left="7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Consumer Price Index, 2019 (2010=100)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416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3930" w:hRule="exact"/>
        </w:trPr>
        <w:tc>
          <w:tcPr>
            <w:tcW w:w="4724" w:type="dxa"/>
            <w:gridSpan w:val="3"/>
            <w:tcBorders>
              <w:top w:val="single" w:sz="2" w:space="0" w:color="7E8589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15"/>
                <w:szCs w:val="15"/>
              </w:rPr>
              <w:jc w:val="left"/>
              <w:spacing w:before="7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84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5"/>
                <w:szCs w:val="15"/>
              </w:rPr>
              <w:jc w:val="left"/>
              <w:spacing w:before="1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67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150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6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74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100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0"/>
                <w:szCs w:val="20"/>
              </w:rPr>
              <w:jc w:val="left"/>
              <w:spacing w:before="1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613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50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7"/>
                <w:szCs w:val="17"/>
              </w:rPr>
              <w:jc w:val="left"/>
              <w:spacing w:before="8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tabs>
                <w:tab w:pos="4300" w:val="left"/>
              </w:tabs>
              <w:jc w:val="left"/>
              <w:ind w:left="677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0    </w:t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  <w:u w:val="single" w:color="363435"/>
              </w:rPr>
              <w:t> </w:t>
              <w:tab/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  <w:u w:val="single" w:color="363435"/>
              </w:rPr>
            </w: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both"/>
              <w:spacing w:lineRule="auto" w:line="253"/>
              <w:ind w:left="988" w:right="934"/>
            </w:pPr>
            <w:r>
              <w:rPr>
                <w:rFonts w:cs="Times New Roman" w:hAnsi="Times New Roman" w:eastAsia="Times New Roman" w:ascii="Times New Roman"/>
                <w:color w:val="363435"/>
                <w:position w:val="2"/>
                <w:sz w:val="11"/>
                <w:szCs w:val="11"/>
              </w:rPr>
              <w:t>Other Goods &amp;Services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ىرخأ تامدخو علس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Housing         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نكاسلما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Clothing &amp; Footwear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6"/>
                <w:szCs w:val="16"/>
              </w:rPr>
              <w:t>ةيذحلأاو سبلالما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2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position w:val="-6"/>
                <w:sz w:val="12"/>
                <w:szCs w:val="12"/>
              </w:rPr>
              <w:t>Food Items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ةيئاذغلا داولما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both"/>
              <w:spacing w:before="45"/>
              <w:ind w:left="988" w:right="1008"/>
            </w:pPr>
            <w:r>
              <w:rPr>
                <w:rFonts w:cs="Times New Roman" w:hAnsi="Times New Roman" w:eastAsia="Times New Roman" w:ascii="Times New Roman"/>
                <w:color w:val="363435"/>
                <w:position w:val="-4"/>
                <w:sz w:val="12"/>
                <w:szCs w:val="12"/>
              </w:rPr>
              <w:t>All ltems                                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داولما عيجم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15"/>
          <w:szCs w:val="15"/>
        </w:rPr>
        <w:jc w:val="left"/>
        <w:spacing w:before="4" w:lineRule="exact" w:line="140"/>
        <w:sectPr>
          <w:type w:val="continuous"/>
          <w:pgSz w:w="6820" w:h="9640"/>
          <w:pgMar w:top="220" w:bottom="0" w:left="20" w:right="60"/>
        </w:sectPr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right"/>
        <w:spacing w:before="40" w:lineRule="exact" w:line="140"/>
      </w:pPr>
      <w:r>
        <w:pict>
          <v:group style="position:absolute;margin-left:0pt;margin-top:0pt;width:340.157pt;height:31.181pt;mso-position-horizontal-relative:page;mso-position-vertical-relative:page;z-index:-18090" coordorigin="0,0" coordsize="6803,624">
            <v:shape style="position:absolute;left:0;top:0;width:6803;height:614" coordorigin="0,0" coordsize="6803,614" path="m6803,0l0,0,0,614,6803,614,6803,0xe" filled="t" fillcolor="#B9CEAD" stroked="f">
              <v:path arrowok="t"/>
              <v:fill/>
            </v:shape>
            <v:shape style="position:absolute;left:0;top:0;width:6830;height:614" coordorigin="0,0" coordsize="6830,614" path="m6803,0l0,0,0,614,6803,614e" filled="f" stroked="t" strokeweight="0.75pt" strokecolor="#AAC49C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5"/>
          <w:szCs w:val="15"/>
        </w:rPr>
        <w:t>47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lineRule="exact" w:line="80"/>
        <w:ind w:left="347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position w:val="0"/>
          <w:sz w:val="11"/>
          <w:szCs w:val="11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ectPr>
          <w:type w:val="continuous"/>
          <w:pgSz w:w="6820" w:h="9640"/>
          <w:pgMar w:top="220" w:bottom="0" w:left="20" w:right="60"/>
          <w:cols w:num="2" w:equalWidth="off">
            <w:col w:w="3475" w:space="1567"/>
            <w:col w:w="1698"/>
          </w:cols>
        </w:sectPr>
      </w:pPr>
      <w:r>
        <w:pict>
          <v:group style="position:absolute;margin-left:253.825pt;margin-top:-166.35pt;width:0pt;height:74.22pt;mso-position-horizontal-relative:page;mso-position-vertical-relative:paragraph;z-index:-18085" coordorigin="5076,-3327" coordsize="0,1484">
            <v:shape style="position:absolute;left:5076;top:-3327;width:0;height:1484" coordorigin="5076,-3327" coordsize="0,1484" path="m5076,-3327l5076,-1843e" filled="f" stroked="t" strokeweight="9.627pt" strokecolor="#B84F9C">
              <v:path arrowok="t"/>
            </v:shape>
            <w10:wrap type="none"/>
          </v:group>
        </w:pict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pict>
          <v:group style="position:absolute;margin-left:13.673pt;margin-top:18.273pt;width:312.811pt;height:445.337pt;mso-position-horizontal-relative:page;mso-position-vertical-relative:page;z-index:-18076" coordorigin="273,365" coordsize="6256,8907">
            <v:shape type="#_x0000_t75" style="position:absolute;left:274;top:342;width:6254;height:8951">
              <v:imagedata o:title="" r:id="rId37"/>
            </v:shape>
            <v:shape type="#_x0000_t75" style="position:absolute;left:273;top:1319;width:6256;height:668">
              <v:imagedata o:title="" r:id="rId38"/>
            </v:shape>
            <w10:wrap type="none"/>
          </v:group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56"/>
          <w:szCs w:val="56"/>
        </w:rPr>
        <w:jc w:val="left"/>
        <w:spacing w:lineRule="exact" w:line="620"/>
        <w:ind w:left="1163"/>
        <w:sectPr>
          <w:pgSz w:w="6820" w:h="9640"/>
          <w:pgMar w:top="840" w:bottom="280" w:left="920" w:right="920"/>
        </w:sectPr>
      </w:pPr>
      <w:r>
        <w:rPr>
          <w:rFonts w:cs="Times New Roman" w:hAnsi="Times New Roman" w:eastAsia="Times New Roman" w:ascii="Times New Roman"/>
          <w:b/>
          <w:color w:val="FDFDFD"/>
          <w:position w:val="-1"/>
          <w:sz w:val="56"/>
          <w:szCs w:val="56"/>
        </w:rPr>
        <w:t>كونبلاو ةيلاملا</w:t>
      </w:r>
      <w:r>
        <w:rPr>
          <w:rFonts w:cs="Times New Roman" w:hAnsi="Times New Roman" w:eastAsia="Times New Roman" w:ascii="Times New Roman"/>
          <w:color w:val="000000"/>
          <w:position w:val="0"/>
          <w:sz w:val="56"/>
          <w:szCs w:val="56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before="2" w:lineRule="exact" w:line="400"/>
        <w:ind w:left="425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Finance &amp; Banking  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كونبلاو ةيلالما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8"/>
          <w:szCs w:val="18"/>
        </w:rPr>
        <w:jc w:val="left"/>
        <w:spacing w:before="10" w:lineRule="exact" w:line="180"/>
      </w:pPr>
      <w:r>
        <w:rPr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40"/>
        <w:ind w:left="2244" w:right="2103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2019-2016 </w:t>
      </w:r>
      <w:r>
        <w:rPr>
          <w:rFonts w:cs="Traditional Arabic" w:hAnsi="Traditional Arabic" w:eastAsia="Traditional Arabic" w:ascii="Traditional Arabic"/>
          <w:b/>
          <w:color w:val="363435"/>
          <w:position w:val="1"/>
          <w:sz w:val="20"/>
          <w:szCs w:val="20"/>
        </w:rPr>
        <w:t>،ةماعلا ةيلالما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1842" w:right="1702"/>
      </w:pPr>
      <w:r>
        <w:rPr>
          <w:rFonts w:cs="Times New Roman" w:hAnsi="Times New Roman" w:eastAsia="Times New Roman" w:ascii="Times New Roman"/>
          <w:b/>
          <w:color w:val="363435"/>
          <w:position w:val="1"/>
          <w:sz w:val="16"/>
          <w:szCs w:val="16"/>
        </w:rPr>
        <w:t>Indicators of Public </w:t>
      </w:r>
      <w:r>
        <w:rPr>
          <w:rFonts w:cs="Times New Roman" w:hAnsi="Times New Roman" w:eastAsia="Times New Roman" w:ascii="Times New Roman"/>
          <w:b/>
          <w:color w:val="363435"/>
          <w:w w:val="91"/>
          <w:position w:val="1"/>
          <w:sz w:val="20"/>
          <w:szCs w:val="20"/>
        </w:rPr>
        <w:t>Finance</w:t>
      </w:r>
      <w:r>
        <w:rPr>
          <w:rFonts w:cs="Times New Roman" w:hAnsi="Times New Roman" w:eastAsia="Times New Roman" w:ascii="Times New Roman"/>
          <w:b/>
          <w:color w:val="363435"/>
          <w:w w:val="100"/>
          <w:position w:val="1"/>
          <w:sz w:val="16"/>
          <w:szCs w:val="16"/>
        </w:rPr>
        <w:t>, 2016-2019</w:t>
      </w:r>
      <w:r>
        <w:rPr>
          <w:rFonts w:cs="Times New Roman" w:hAnsi="Times New Roman" w:eastAsia="Times New Roman" w:ascii="Times New Roman"/>
          <w:color w:val="000000"/>
          <w:w w:val="100"/>
          <w:position w:val="0"/>
          <w:sz w:val="16"/>
          <w:szCs w:val="16"/>
        </w:rPr>
      </w:r>
    </w:p>
    <w:p>
      <w:pPr>
        <w:rPr>
          <w:sz w:val="5"/>
          <w:szCs w:val="5"/>
        </w:rPr>
        <w:jc w:val="left"/>
        <w:spacing w:before="8" w:lineRule="exact" w:line="40"/>
      </w:pPr>
      <w:r>
        <w:rPr>
          <w:sz w:val="5"/>
          <w:szCs w:val="5"/>
        </w:rPr>
      </w:r>
    </w:p>
    <w:tbl>
      <w:tblPr>
        <w:tblW w:w="0" w:type="auto"/>
        <w:tblLook w:val="01E0"/>
        <w:jc w:val="left"/>
        <w:tblInd w:w="20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574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sz w:val="17"/>
                <w:szCs w:val="17"/>
              </w:rPr>
              <w:jc w:val="left"/>
              <w:spacing w:before="5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right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0"/>
                <w:szCs w:val="20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0"/>
                <w:szCs w:val="20"/>
              </w:rPr>
            </w:r>
          </w:p>
        </w:tc>
      </w:tr>
      <w:tr>
        <w:trPr>
          <w:trHeight w:val="397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Net Public Debt 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28,798.1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26,900.6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25,435.7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24,079.4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6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ماعلا نيدلا فياص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02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Net Domestic Debt (JD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16,459.9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14,813.1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13,568.6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13,780.4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0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يلخادلا نيدلا فياص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02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External Debt 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12,338.2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12,087.5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11,867.2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10,299.0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8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يجرالخا نيدلا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02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Gross Domestic Debt (JD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17,738.0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16,220.7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15,402.1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15,793.7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نويلم(يلخادلا نيدلا لياجمإ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02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Gross Public Debt (JD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30,076.2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28,308.3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27,269.2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26,092.7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ماعلا نيدلا لياجمإ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34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Domestic Revenue (JD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0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6,965.9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0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6,944.9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0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6,717.4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80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6,233.6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5" w:lineRule="exact" w:line="220"/>
              <w:ind w:left="31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3"/>
                <w:sz w:val="16"/>
                <w:szCs w:val="16"/>
              </w:rPr>
              <w:t>)رانيد نويلم( ةيللمحا تاداريلإا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Tax Revenues  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4,680.3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4,535.6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4,343.6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4,254.3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ةيبيرضلا تاداريلإا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 Revenues and Grants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7,754.3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7,839.6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7,425.3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7,069.6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0"/>
              <w:ind w:left="2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ةيجرالخا حنلماو تاداريلإا لياجمإ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exact" w:line="120"/>
              <w:ind w:left="101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16"/>
                <w:szCs w:val="16"/>
              </w:rPr>
              <w:t>)رانيد نويلم(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  <w:tr>
        <w:trPr>
          <w:trHeight w:val="448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Overall balance as percent of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GDP (including grants)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3.4%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2.4%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2.6%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3.2%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1" w:lineRule="auto" w:line="187"/>
              <w:ind w:left="853" w:right="17" w:hanging="73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يللمحا جتانلا لىا يلكلا زجعلا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حنلما دعب لياجملإا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454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1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Overall balance as percent of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GDP (excluding grants)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5.9%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5.4%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5.0%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3"/>
                <w:szCs w:val="13"/>
              </w:rPr>
              <w:jc w:val="left"/>
              <w:spacing w:before="9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6.2%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4" w:lineRule="auto" w:line="187"/>
              <w:ind w:left="843" w:right="16" w:hanging="72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يللمحا جتانلا لىا يلكلا زجعلا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حنلما لبق لياجملإا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Capital Expenditures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915.5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6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947.7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1,060.2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1,029.1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25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ةيلاسمأرلا تاقفنلا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733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Current Expenditures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(JD million)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7,897.2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7,619.6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7,113.0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3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6,919.1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67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3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)رانيد نويلم( ةيرالجا تاقفنلا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160" w:bottom="0" w:left="180" w:right="22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36"/>
        <w:ind w:left="229" w:right="-39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Source: Ministry of Finance.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7" w:lineRule="exact" w:line="180"/>
        <w:sectPr>
          <w:type w:val="continuous"/>
          <w:pgSz w:w="6820" w:h="9640"/>
          <w:pgMar w:top="220" w:bottom="0" w:left="180" w:right="220"/>
          <w:cols w:num="2" w:equalWidth="off">
            <w:col w:w="1821" w:space="3582"/>
            <w:col w:w="101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4"/>
          <w:szCs w:val="14"/>
        </w:rPr>
        <w:t>.ةيلالما ةرازو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180" w:right="22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40.157pt;height:31.432pt;mso-position-horizontal-relative:page;mso-position-vertical-relative:page;z-index:-18075" coordorigin="0,0" coordsize="6803,629">
            <v:shape style="position:absolute;left:5;top:5;width:6793;height:614" coordorigin="5,5" coordsize="6793,614" path="m5,619l6798,619,6798,5,5,5,5,619xe" filled="t" fillcolor="#A18FC0" stroked="f">
              <v:path arrowok="t"/>
              <v:fill/>
            </v:shape>
            <v:shape style="position:absolute;left:5;top:5;width:6793;height:614" coordorigin="5,5" coordsize="6793,614" path="m5,619l6798,619,6798,5,5,5,5,619xe" filled="f" stroked="t" strokeweight="0.5pt" strokecolor="#A18FC0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03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4"/>
        <w:sectPr>
          <w:type w:val="continuous"/>
          <w:pgSz w:w="6820" w:h="9640"/>
          <w:pgMar w:top="220" w:bottom="0" w:left="180" w:right="220"/>
          <w:cols w:num="2" w:equalWidth="off">
            <w:col w:w="1632" w:space="1600"/>
            <w:col w:w="318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48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380"/>
        <w:ind w:left="401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Finance &amp; Banking    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كونبلاو ةيلالما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19"/>
          <w:szCs w:val="19"/>
        </w:rPr>
        <w:jc w:val="left"/>
        <w:spacing w:before="7" w:lineRule="exact" w:line="180"/>
      </w:pPr>
      <w:r>
        <w:rPr>
          <w:sz w:val="19"/>
          <w:szCs w:val="19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2110" w:right="2110"/>
      </w:pPr>
      <w:r>
        <w:rPr>
          <w:rFonts w:cs="Times New Roman" w:hAnsi="Times New Roman" w:eastAsia="Times New Roman" w:ascii="Times New Roman"/>
          <w:b/>
          <w:color w:val="363435"/>
          <w:position w:val="3"/>
          <w:sz w:val="16"/>
          <w:szCs w:val="16"/>
        </w:rPr>
        <w:t>*2019-2016 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،ةيدقنو ةيلام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498" w:right="1498"/>
      </w:pP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Financial and Monetassy Indicators, 2016-2019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2"/>
          <w:szCs w:val="2"/>
        </w:rPr>
        <w:jc w:val="left"/>
        <w:spacing w:before="8" w:lineRule="exact" w:line="20"/>
      </w:pPr>
      <w:r>
        <w:rPr>
          <w:sz w:val="2"/>
          <w:szCs w:val="2"/>
        </w:rPr>
      </w:r>
    </w:p>
    <w:tbl>
      <w:tblPr>
        <w:tblW w:w="0" w:type="auto"/>
        <w:tblLook w:val="01E0"/>
        <w:jc w:val="left"/>
        <w:tblInd w:w="9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9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Indicator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(Milion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4"/>
                <w:szCs w:val="14"/>
              </w:rPr>
              <w:t>JD)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4"/>
                <w:szCs w:val="14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3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3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2018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3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2017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3"/>
              <w:ind w:left="14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2016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A18FC0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86" w:lineRule="exact" w:line="280"/>
              <w:ind w:left="5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0"/>
                <w:szCs w:val="20"/>
              </w:rPr>
              <w:t>)رانيد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0"/>
                <w:szCs w:val="20"/>
              </w:rPr>
              <w:t>نويلم(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3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3"/>
                <w:sz w:val="20"/>
                <w:szCs w:val="20"/>
              </w:rPr>
              <w:t>رشؤلما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636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exact" w:line="14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Total Foreign reserves of the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auto" w:line="250"/>
              <w:ind w:right="3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Central Bank of Jordan (includ-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ing gold and special drawing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rights) million dinars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2"/>
                <w:szCs w:val="22"/>
              </w:rPr>
              <w:jc w:val="left"/>
              <w:spacing w:before="11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14,329.3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2"/>
                <w:szCs w:val="22"/>
              </w:rPr>
              <w:jc w:val="left"/>
              <w:spacing w:before="11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13,392.2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2"/>
                <w:szCs w:val="22"/>
              </w:rPr>
              <w:jc w:val="left"/>
              <w:spacing w:before="11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14,391.8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2"/>
                <w:szCs w:val="22"/>
              </w:rPr>
              <w:jc w:val="left"/>
              <w:spacing w:before="11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14,499.9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70" w:lineRule="auto" w:line="187"/>
              <w:ind w:left="38" w:right="57" w:hanging="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كنبلا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ىدل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ةيبنجلأا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تايطايتحلإا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لياجمإ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 قوقحو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بهذلا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اهيف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ابم(نيدرلاا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يزكرلما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رانيد نويلم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ةصالخا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بحسلا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Net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workess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transfers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2,027.6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1,967.2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2,020.2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2,064.1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6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ينلماعلا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تلااوح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فياص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 w:lineRule="auto" w:line="250"/>
              <w:ind w:left="57" w:right="12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credit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facilities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extended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banks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27,082.2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26,111.8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24,736.8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22,905.8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6" w:lineRule="auto" w:line="187"/>
              <w:ind w:left="1014" w:right="16" w:hanging="8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ةحونملما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ةينامتئلاا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تلايهستلا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لياجمإ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 كونبلا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لبق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نم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deposits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With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Banks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35,305.3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33,848.1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33,197.7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32,900.0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5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كونبلا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ىدل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عئادولا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لياجمإ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3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Interest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loans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advances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(%)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8.49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8.69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8.64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8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7.83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before="10"/>
              <w:ind w:right="9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فلسلاو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ضورقلا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ىلع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ةدئافلا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رعس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right"/>
              <w:spacing w:lineRule="exact" w:line="120"/>
              <w:ind w:right="5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)ةيوئم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16"/>
                <w:szCs w:val="16"/>
              </w:rPr>
              <w:t>ةبسن(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Current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account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3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-712.5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-2,103.6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-3,118.9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8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-2,734.8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E9E5F1"/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97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يرالجا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باسلحا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Direct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foreign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investment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5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586.1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5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678.0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1,441.1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1,102.6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60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رشابلما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بينجلأا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رامثتسلاا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1871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Cash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supply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(S2)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34,969.7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33,359.3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32,957.6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62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7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32,876.2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636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7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)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2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ع(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دقنلا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ضرع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60" w:bottom="0" w:left="260" w:right="260"/>
        </w:sectPr>
      </w:pP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05" w:right="-41"/>
      </w:pPr>
      <w:r>
        <w:pict>
          <v:group style="position:absolute;margin-left:104.719pt;margin-top:68.4229pt;width:120.281pt;height:99.5002pt;mso-position-horizontal-relative:page;mso-position-vertical-relative:paragraph;z-index:-18073" coordorigin="2094,1368" coordsize="2406,1990">
            <v:shape style="position:absolute;left:2104;top:3348;width:2386;height:0" coordorigin="2104,3348" coordsize="2386,0" path="m2104,3348l4490,3348e" filled="f" stroked="t" strokeweight="1pt" strokecolor="#363435">
              <v:path arrowok="t"/>
            </v:shape>
            <v:shape style="position:absolute;left:2104;top:1378;width:0;height:1970" coordorigin="2104,1378" coordsize="0,1970" path="m2104,3348l2104,1378e" filled="f" stroked="t" strokeweight="1pt" strokecolor="#363435">
              <v:path arrowok="t"/>
            </v:shape>
            <v:shape style="position:absolute;left:2104;top:3348;width:62;height:0" coordorigin="2104,3348" coordsize="62,0" path="m2104,3348l2166,3348e" filled="f" stroked="t" strokeweight="1pt" strokecolor="#363435">
              <v:path arrowok="t"/>
            </v:shape>
            <v:shape style="position:absolute;left:2104;top:2954;width:62;height:0" coordorigin="2104,2954" coordsize="62,0" path="m2104,2954l2166,2954e" filled="f" stroked="t" strokeweight="1pt" strokecolor="#363435">
              <v:path arrowok="t"/>
            </v:shape>
            <v:shape style="position:absolute;left:2104;top:2560;width:62;height:0" coordorigin="2104,2560" coordsize="62,0" path="m2104,2560l2166,2560e" filled="f" stroked="t" strokeweight="1pt" strokecolor="#363435">
              <v:path arrowok="t"/>
            </v:shape>
            <v:shape style="position:absolute;left:2104;top:2166;width:62;height:0" coordorigin="2104,2166" coordsize="62,0" path="m2104,2166l2166,2166e" filled="f" stroked="t" strokeweight="1pt" strokecolor="#363435">
              <v:path arrowok="t"/>
            </v:shape>
            <v:shape style="position:absolute;left:2104;top:1772;width:62;height:0" coordorigin="2104,1772" coordsize="62,0" path="m2104,1772l2166,1772e" filled="f" stroked="t" strokeweight="1pt" strokecolor="#363435">
              <v:path arrowok="t"/>
            </v:shape>
            <v:shape style="position:absolute;left:2104;top:1378;width:62;height:0" coordorigin="2104,1378" coordsize="62,0" path="m2104,1378l2166,1378e" filled="f" stroked="t" strokeweight="1pt" strokecolor="#363435">
              <v:path arrowok="t"/>
            </v:shape>
            <v:shape style="position:absolute;left:2284;top:1444;width:240;height:1904" coordorigin="2284,1444" coordsize="240,1904" path="m2284,1444l2284,3348,2524,3348,2524,1444,2284,1444xe" filled="t" fillcolor="#A18FC0" stroked="f">
              <v:path arrowok="t"/>
              <v:fill/>
            </v:shape>
            <v:shape style="position:absolute;left:2284;top:1444;width:240;height:1904" coordorigin="2284,1444" coordsize="240,1904" path="m2284,1444l2524,1444,2524,3348,2284,3348,2284,1444xe" filled="f" stroked="t" strokeweight="1pt" strokecolor="#F1F0F7">
              <v:path arrowok="t"/>
            </v:shape>
            <v:shape style="position:absolute;left:2879;top:1458;width:240;height:1890" coordorigin="2879,1458" coordsize="240,1890" path="m2879,1458l2879,3348,3120,3348,3120,1458,2879,1458xe" filled="t" fillcolor="#A18FC0" stroked="f">
              <v:path arrowok="t"/>
              <v:fill/>
            </v:shape>
            <v:shape style="position:absolute;left:2879;top:1458;width:240;height:1890" coordorigin="2879,1458" coordsize="240,1890" path="m2879,1458l3120,1458,3120,3348,2879,3348,2879,1458xe" filled="f" stroked="t" strokeweight="1pt" strokecolor="#F1F0F7">
              <v:path arrowok="t"/>
            </v:shape>
            <v:shape style="position:absolute;left:3475;top:1590;width:240;height:1759" coordorigin="3475,1590" coordsize="240,1759" path="m3475,1590l3475,3348,3715,3348,3715,1590,3475,1590xe" filled="t" fillcolor="#A18FC0" stroked="f">
              <v:path arrowok="t"/>
              <v:fill/>
            </v:shape>
            <v:shape style="position:absolute;left:3475;top:1590;width:240;height:1759" coordorigin="3475,1590" coordsize="240,1759" path="m3475,1590l3715,1590,3715,3348,3475,3348,3475,1590xe" filled="f" stroked="t" strokeweight="1pt" strokecolor="#F1F0F7">
              <v:path arrowok="t"/>
            </v:shape>
            <v:shape style="position:absolute;left:4070;top:1467;width:240;height:1882" coordorigin="4070,1467" coordsize="240,1882" path="m4070,1467l4070,3348,4310,3348,4310,1467,4070,1467xe" filled="t" fillcolor="#A18FC0" stroked="f">
              <v:path arrowok="t"/>
              <v:fill/>
            </v:shape>
            <v:shape style="position:absolute;left:4070;top:1467;width:240;height:1882" coordorigin="4070,1467" coordsize="240,1882" path="m4070,1467l4310,1467,4310,3348,4070,3348,4070,1467xe" filled="f" stroked="t" strokeweight="1pt" strokecolor="#F1F0F7">
              <v:path arrowok="t"/>
            </v:shape>
            <w10:wrap type="none"/>
          </v:group>
        </w:pict>
      </w:r>
      <w:r>
        <w:pict>
          <v:shape type="#_x0000_t202" style="position:absolute;margin-left:65.2874pt;margin-top:337.524pt;width:11.1163pt;height:75.4284pt;mso-position-horizontal-relative:page;mso-position-vertical-relative:page;z-index:-18072" filled="f" stroked="f">
            <v:textbox inset="0,0,0,0" style="layout-flow:vertical;mso-layout-flow-alt:bottom-to-top">
              <w:txbxContent>
                <w:p>
                  <w:pPr>
                    <w:rPr>
                      <w:rFonts w:cs="Traditional Arabic" w:hAnsi="Traditional Arabic" w:eastAsia="Traditional Arabic" w:ascii="Traditional Arabic"/>
                      <w:sz w:val="16"/>
                      <w:szCs w:val="16"/>
                    </w:rPr>
                    <w:jc w:val="left"/>
                    <w:spacing w:lineRule="exact" w:line="220"/>
                    <w:ind w:left="20" w:right="-27"/>
                  </w:pPr>
                  <w:r>
                    <w:rPr>
                      <w:rFonts w:cs="Times New Roman" w:hAnsi="Times New Roman" w:eastAsia="Times New Roman" w:ascii="Times New Roman"/>
                      <w:color w:val="363435"/>
                      <w:position w:val="3"/>
                      <w:sz w:val="16"/>
                      <w:szCs w:val="16"/>
                    </w:rPr>
                    <w:t>M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w w:val="90"/>
                      <w:position w:val="3"/>
                      <w:sz w:val="14"/>
                      <w:szCs w:val="14"/>
                    </w:rPr>
                    <w:t>ilion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w w:val="100"/>
                      <w:position w:val="3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363435"/>
                      <w:w w:val="100"/>
                      <w:position w:val="3"/>
                      <w:sz w:val="16"/>
                      <w:szCs w:val="16"/>
                    </w:rPr>
                    <w:t>JD    </w:t>
                  </w:r>
                  <w:r>
                    <w:rPr>
                      <w:rFonts w:cs="Traditional Arabic" w:hAnsi="Traditional Arabic" w:eastAsia="Traditional Arabic" w:ascii="Traditional Arabic"/>
                      <w:color w:val="363435"/>
                      <w:w w:val="100"/>
                      <w:position w:val="3"/>
                      <w:sz w:val="16"/>
                      <w:szCs w:val="16"/>
                    </w:rPr>
                    <w:t>نيدرأ رانيد نويلم</w:t>
                  </w:r>
                  <w:r>
                    <w:rPr>
                      <w:rFonts w:cs="Traditional Arabic" w:hAnsi="Traditional Arabic" w:eastAsia="Traditional Arabic" w:ascii="Traditional Arabic"/>
                      <w:color w:val="00000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435"/>
          <w:sz w:val="14"/>
          <w:szCs w:val="14"/>
        </w:rPr>
        <w:t>*Source: Central Bank of Jordan .</w:t>
      </w:r>
      <w:r>
        <w:rPr>
          <w:rFonts w:cs="Times New Roman" w:hAnsi="Times New Roman" w:eastAsia="Times New Roman" w:ascii="Times New Roman"/>
          <w:color w:val="0000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2" w:lineRule="exact" w:line="160"/>
        <w:sectPr>
          <w:type w:val="continuous"/>
          <w:pgSz w:w="6820" w:h="9640"/>
          <w:pgMar w:top="220" w:bottom="0" w:left="260" w:right="260"/>
          <w:cols w:num="2" w:equalWidth="off">
            <w:col w:w="2011" w:space="2995"/>
            <w:col w:w="129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1"/>
          <w:sz w:val="13"/>
          <w:szCs w:val="13"/>
        </w:rPr>
        <w:t>.نيدرلأا يزكرلما كنبلا :ردصلما </w:t>
      </w:r>
      <w:r>
        <w:rPr>
          <w:rFonts w:cs="Times New Roman" w:hAnsi="Times New Roman" w:eastAsia="Times New Roman" w:ascii="Times New Roman"/>
          <w:color w:val="363435"/>
          <w:position w:val="1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sz w:val="8"/>
          <w:szCs w:val="8"/>
        </w:rPr>
        <w:jc w:val="left"/>
        <w:spacing w:before="4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28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70" w:hRule="exact"/>
        </w:trPr>
        <w:tc>
          <w:tcPr>
            <w:tcW w:w="188" w:type="dxa"/>
            <w:tcBorders>
              <w:top w:val="nil" w:sz="6" w:space="0" w:color="auto"/>
              <w:left w:val="nil" w:sz="6" w:space="0" w:color="auto"/>
              <w:bottom w:val="single" w:sz="2" w:space="0" w:color="7E8589"/>
              <w:right w:val="single" w:sz="2" w:space="0" w:color="9CA0A4"/>
            </w:tcBorders>
          </w:tcPr>
          <w:p/>
        </w:tc>
        <w:tc>
          <w:tcPr>
            <w:tcW w:w="5437" w:type="dxa"/>
            <w:tcBorders>
              <w:top w:val="single" w:sz="2" w:space="0" w:color="9CA0A4"/>
              <w:left w:val="single" w:sz="2" w:space="0" w:color="9CA0A4"/>
              <w:bottom w:val="single" w:sz="2" w:space="0" w:color="7E8589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58" w:lineRule="exact" w:line="200"/>
              <w:ind w:left="41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4"/>
                <w:szCs w:val="14"/>
              </w:rPr>
              <w:t>2019-2016 </w:t>
            </w:r>
            <w:r>
              <w:rPr>
                <w:rFonts w:cs="Times New Roman" w:hAnsi="Times New Roman" w:eastAsia="Times New Roman" w:ascii="Times New Roman"/>
                <w:color w:val="363435"/>
                <w:position w:val="-2"/>
                <w:sz w:val="18"/>
                <w:szCs w:val="18"/>
              </w:rPr>
              <w:t>،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8"/>
                <w:szCs w:val="18"/>
              </w:rPr>
              <w:t>)نيدرأ رانيد(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8"/>
                <w:szCs w:val="18"/>
              </w:rPr>
              <w:t>نيدرلأا يزكرلما كنبلا ىدل ةيبنجلأا تلامعلا نم يسمرلا يطايتحلإا لياجم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position w:val="-2"/>
                <w:sz w:val="16"/>
                <w:szCs w:val="16"/>
              </w:rPr>
              <w:t>إ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63" w:type="dxa"/>
            <w:tcBorders>
              <w:top w:val="nil" w:sz="6" w:space="0" w:color="auto"/>
              <w:left w:val="single" w:sz="2" w:space="0" w:color="9CA0A4"/>
              <w:bottom w:val="single" w:sz="2" w:space="0" w:color="7E8589"/>
              <w:right w:val="nil" w:sz="6" w:space="0" w:color="auto"/>
            </w:tcBorders>
          </w:tcPr>
          <w:p/>
        </w:tc>
      </w:tr>
      <w:tr>
        <w:trPr>
          <w:trHeight w:val="321" w:hRule="exact"/>
        </w:trPr>
        <w:tc>
          <w:tcPr>
            <w:tcW w:w="188" w:type="dxa"/>
            <w:tcBorders>
              <w:top w:val="single" w:sz="2" w:space="0" w:color="7E8589"/>
              <w:left w:val="single" w:sz="2" w:space="0" w:color="7E8589"/>
              <w:bottom w:val="nil" w:sz="6" w:space="0" w:color="auto"/>
              <w:right w:val="single" w:sz="2" w:space="0" w:color="9CA0A4"/>
            </w:tcBorders>
            <w:shd w:val="clear" w:color="auto" w:fill="FDFDFD"/>
          </w:tcPr>
          <w:p/>
        </w:tc>
        <w:tc>
          <w:tcPr>
            <w:tcW w:w="5437" w:type="dxa"/>
            <w:tcBorders>
              <w:top w:val="single" w:sz="2" w:space="0" w:color="7E8589"/>
              <w:left w:val="single" w:sz="2" w:space="0" w:color="9CA0A4"/>
              <w:bottom w:val="single" w:sz="2" w:space="0" w:color="9CA0A4"/>
              <w:right w:val="single" w:sz="2" w:space="0" w:color="9CA0A4"/>
            </w:tcBorders>
            <w:shd w:val="clear" w:color="auto" w:fill="FDFDFD"/>
          </w:tcPr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left"/>
              <w:spacing w:before="10"/>
              <w:ind w:left="2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TotalOf ficial ForeiginExchangeReserve withtheCentralBankofJordan(JD),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4"/>
                <w:szCs w:val="14"/>
              </w:rPr>
              <w:t>2016-2019</w:t>
            </w:r>
            <w:r>
              <w:rPr>
                <w:rFonts w:cs="Times New Roman" w:hAnsi="Times New Roman" w:eastAsia="Times New Roman" w:ascii="Times New Roman"/>
                <w:color w:val="000000"/>
                <w:sz w:val="14"/>
                <w:szCs w:val="14"/>
              </w:rPr>
            </w:r>
          </w:p>
        </w:tc>
        <w:tc>
          <w:tcPr>
            <w:tcW w:w="163" w:type="dxa"/>
            <w:tcBorders>
              <w:top w:val="single" w:sz="2" w:space="0" w:color="7E8589"/>
              <w:left w:val="single" w:sz="2" w:space="0" w:color="9CA0A4"/>
              <w:bottom w:val="nil" w:sz="6" w:space="0" w:color="auto"/>
              <w:right w:val="single" w:sz="2" w:space="0" w:color="7E8589"/>
            </w:tcBorders>
            <w:shd w:val="clear" w:color="auto" w:fill="FDFDFD"/>
          </w:tcPr>
          <w:p/>
        </w:tc>
      </w:tr>
      <w:tr>
        <w:trPr>
          <w:trHeight w:val="3079" w:hRule="exact"/>
        </w:trPr>
        <w:tc>
          <w:tcPr>
            <w:tcW w:w="5788" w:type="dxa"/>
            <w:gridSpan w:val="3"/>
            <w:tcBorders>
              <w:top w:val="single" w:sz="2" w:space="0" w:color="9CA0A4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FDFDFD"/>
          </w:tcPr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sz w:val="24"/>
                <w:szCs w:val="24"/>
              </w:rPr>
              <w:jc w:val="left"/>
              <w:spacing w:before="14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182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150000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1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182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120000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1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239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90000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0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239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60000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1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ind w:left="1239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30000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sz w:val="28"/>
                <w:szCs w:val="28"/>
              </w:rPr>
              <w:jc w:val="left"/>
              <w:spacing w:before="11" w:lineRule="exact" w:line="280"/>
            </w:pPr>
            <w:r>
              <w:rPr>
                <w:sz w:val="28"/>
                <w:szCs w:val="2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9"/>
                <w:szCs w:val="9"/>
              </w:rPr>
              <w:jc w:val="left"/>
              <w:spacing w:lineRule="exact" w:line="100"/>
              <w:ind w:left="1468"/>
            </w:pPr>
            <w:r>
              <w:rPr>
                <w:rFonts w:cs="Times New Roman" w:hAnsi="Times New Roman" w:eastAsia="Times New Roman" w:ascii="Times New Roman"/>
                <w:color w:val="363435"/>
                <w:w w:val="124"/>
                <w:sz w:val="9"/>
                <w:szCs w:val="9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9"/>
                <w:szCs w:val="9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center"/>
              <w:spacing w:lineRule="exact" w:line="120"/>
              <w:ind w:left="1706" w:right="1978"/>
            </w:pPr>
            <w:r>
              <w:rPr>
                <w:rFonts w:cs="Times New Roman" w:hAnsi="Times New Roman" w:eastAsia="Times New Roman" w:ascii="Times New Roman"/>
                <w:color w:val="363435"/>
                <w:sz w:val="12"/>
                <w:szCs w:val="12"/>
              </w:rPr>
              <w:t>2016            2017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2018            </w:t>
            </w:r>
            <w:r>
              <w:rPr>
                <w:rFonts w:cs="Times New Roman" w:hAnsi="Times New Roman" w:eastAsia="Times New Roman" w:ascii="Times New Roman"/>
                <w:color w:val="363435"/>
                <w:position w:val="0"/>
                <w:sz w:val="12"/>
                <w:szCs w:val="12"/>
              </w:rPr>
              <w:t>2019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44"/>
              <w:ind w:left="2087" w:right="2318"/>
            </w:pPr>
            <w:r>
              <w:rPr>
                <w:rFonts w:cs="Times New Roman" w:hAnsi="Times New Roman" w:eastAsia="Times New Roman" w:ascii="Times New Roman"/>
                <w:color w:val="363435"/>
                <w:position w:val="1"/>
                <w:sz w:val="12"/>
                <w:szCs w:val="12"/>
              </w:rPr>
              <w:t>Year                              </w:t>
            </w:r>
            <w:r>
              <w:rPr>
                <w:rFonts w:cs="Traditional Arabic" w:hAnsi="Traditional Arabic" w:eastAsia="Traditional Arabic" w:ascii="Traditional Arabic"/>
                <w:color w:val="363435"/>
                <w:position w:val="0"/>
                <w:sz w:val="16"/>
                <w:szCs w:val="16"/>
              </w:rPr>
              <w:t>ةنسلا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</w:tr>
    </w:tbl>
    <w:p>
      <w:pPr>
        <w:rPr>
          <w:sz w:val="22"/>
          <w:szCs w:val="22"/>
        </w:rPr>
        <w:jc w:val="left"/>
        <w:spacing w:before="19" w:lineRule="exact" w:line="220"/>
        <w:sectPr>
          <w:type w:val="continuous"/>
          <w:pgSz w:w="6820" w:h="9640"/>
          <w:pgMar w:top="220" w:bottom="0" w:left="260" w:right="260"/>
        </w:sectPr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38"/>
        <w:ind w:left="230" w:right="-45"/>
      </w:pPr>
      <w:r>
        <w:pict>
          <v:group style="position:absolute;margin-left:0pt;margin-top:0pt;width:340.157pt;height:31.432pt;mso-position-horizontal-relative:page;mso-position-vertical-relative:page;z-index:-18074" coordorigin="0,0" coordsize="6803,629">
            <v:shape style="position:absolute;left:5;top:5;width:6793;height:614" coordorigin="5,5" coordsize="6793,614" path="m5,619l6798,619,6798,5,5,5,5,619xe" filled="t" fillcolor="#A18FC0" stroked="f">
              <v:path arrowok="t"/>
              <v:fill/>
            </v:shape>
            <v:shape style="position:absolute;left:5;top:5;width:6793;height:614" coordorigin="5,5" coordsize="6793,614" path="m5,619l6798,619,6798,5,5,5,5,619xe" filled="f" stroked="t" strokeweight="0.5pt" strokecolor="#A18FC0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49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58"/>
        <w:sectPr>
          <w:type w:val="continuous"/>
          <w:pgSz w:w="6820" w:h="9640"/>
          <w:pgMar w:top="220" w:bottom="0" w:left="260" w:right="260"/>
          <w:cols w:num="2" w:equalWidth="off">
            <w:col w:w="3272" w:space="1653"/>
            <w:col w:w="1375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9"/>
          <w:szCs w:val="9"/>
        </w:rPr>
        <w:jc w:val="left"/>
        <w:spacing w:before="4" w:lineRule="exact" w:line="80"/>
      </w:pPr>
      <w:r>
        <w:pict>
          <v:group style="position:absolute;margin-left:60.327pt;margin-top:14.107pt;width:221.338pt;height:453.543pt;mso-position-horizontal-relative:page;mso-position-vertical-relative:page;z-index:-18071" coordorigin="1207,282" coordsize="4427,9071">
            <v:shape type="#_x0000_t75" style="position:absolute;left:1207;top:279;width:4427;height:9077">
              <v:imagedata o:title="" r:id="rId39"/>
            </v:shape>
            <v:shape style="position:absolute;left:2096;top:1622;width:207;height:276" coordorigin="2096,1622" coordsize="207,276" path="m2303,1832l2271,1832,2264,1832,2259,1829,2248,1810,2243,1789,2240,1775,2217,1622,2209,1636,2204,1648,2201,1657,2199,1666,2197,1674,2197,1680,2197,1682,2197,1685,2198,1687,2198,1689,2198,1692,2199,1694,2186,1702,2174,1708,2165,1714,2159,1718,2149,1725,2142,1731,2138,1735,2130,1746,2119,1766,2113,1778,2101,1804,2096,1818,2096,1820,2096,1823,2097,1825,2100,1826,2103,1827,2111,1829,2124,1832,2154,1838,2158,1839,2162,1839,2165,1839,2171,1839,2179,1835,2188,1827,2194,1821,2203,1811,2214,1798,2217,1821,2221,1841,2227,1859,2231,1869,2237,1881,2245,1890,2255,1894,2260,1897,2265,1898,2271,1898,2303,1898,2303,1832xe" filled="f" stroked="t" strokeweight="0.447pt" strokecolor="#2D2B2A">
              <v:path arrowok="t"/>
            </v:shape>
            <v:shape style="position:absolute;left:2286;top:1734;width:225;height:165" coordorigin="2286,1734" coordsize="225,165" path="m2511,1845l2510,1826,2506,1807,2499,1788,2492,1771,2477,1747,2465,1735,2461,1734,2452,1734,2441,1740,2428,1751,2415,1765,2403,1782,2393,1800,2388,1814,2380,1822,2369,1826,2361,1830,2349,1832,2334,1832,2286,1832,2286,1898,2334,1898,2346,1898,2355,1897,2362,1895,2379,1886,2394,1871,2397,1867,2414,1875,2432,1882,2450,1888,2472,1893,2492,1897,2510,1898,2511,1898,2511,1845xe" filled="f" stroked="t" strokeweight="0.447pt" strokecolor="#2D2B2A">
              <v:path arrowok="t"/>
            </v:shape>
            <v:shape style="position:absolute;left:2544;top:1601;width:57;height:314" coordorigin="2544,1601" coordsize="57,314" path="m2599,1773l2597,1756,2595,1737,2592,1717,2589,1695,2588,1688,2573,1601,2563,1621,2555,1638,2552,1645,2547,1658,2544,1666,2544,1671,2544,1675,2545,1681,2547,1690,2552,1712,2555,1732,2558,1750,2559,1757,2561,1777,2564,1797,2565,1814,2567,1838,2568,1856,2568,1858,2567,1875,2564,1896,2562,1909,2576,1915,2586,1894,2593,1876,2596,1867,2600,1848,2601,1827,2601,1807,2600,1787,2599,1773xe" filled="f" stroked="t" strokeweight="0.447pt" strokecolor="#2D2B2A">
              <v:path arrowok="t"/>
            </v:shape>
            <v:shape style="position:absolute;left:2645;top:1667;width:146;height:231" coordorigin="2645,1667" coordsize="146,231" path="m2791,1820l2791,1796,2789,1774,2786,1755,2782,1738,2779,1728,2771,1709,2760,1693,2746,1678,2734,1667,2716,1743,2733,1756,2746,1771,2748,1774,2757,1790,2763,1809,2768,1831,2768,1832,2684,1832,2677,1832,2672,1830,2668,1828,2663,1825,2660,1821,2659,1815,2650,1816,2648,1824,2647,1833,2646,1841,2646,1849,2645,1857,2645,1864,2645,1877,2649,1886,2656,1891,2661,1896,2670,1898,2680,1898,2791,1898,2791,1820xe" filled="f" stroked="t" strokeweight="0.447pt" strokecolor="#2D2B2A">
              <v:path arrowok="t"/>
            </v:shape>
            <v:shape style="position:absolute;left:2910;top:1746;width:322;height:152" coordorigin="2910,1746" coordsize="322,152" path="m3232,1806l3232,1793,3231,1783,3229,1774,3227,1766,3224,1757,3220,1746,3199,1774,3195,1779,3194,1781,3193,1782,3192,1784,3192,1787,3192,1792,3192,1795,3194,1801,3198,1810,3202,1818,3204,1826,3204,1831,3196,1830,3188,1828,3180,1826,3173,1824,3166,1822,3160,1819,3162,1804,3164,1792,3164,1783,3164,1781,3164,1778,3164,1773,3163,1767,3163,1763,3163,1760,3154,1767,3149,1771,3146,1774,3144,1775,3142,1778,3141,1782,3141,1786,3137,1809,3126,1823,3110,1829,3087,1832,3083,1832,3053,1832,3045,1832,3039,1829,3033,1823,3027,1818,3025,1811,3025,1802,3025,1794,3025,1787,3025,1780,3025,1774,3026,1768,3026,1762,3010,1760,3008,1783,3001,1802,2989,1816,2971,1827,2951,1831,2945,1832,2910,1832,2910,1898,2945,1898,2958,1898,2969,1896,2979,1891,2994,1879,3008,1863,3009,1861,3014,1874,3020,1884,3026,1890,3032,1895,3041,1898,3052,1898,3092,1898,3107,1898,3118,1897,3125,1895,3133,1893,3141,1888,3151,1882,3162,1887,3174,1892,3186,1894,3204,1897,3225,1898,3232,1898,3232,1806xe" filled="f" stroked="t" strokeweight="0.447pt" strokecolor="#2D2B2A">
              <v:path arrowok="t"/>
            </v:shape>
            <v:shape style="position:absolute;left:3215;top:1734;width:225;height:165" coordorigin="3215,1734" coordsize="225,165" path="m3440,1845l3438,1826,3434,1807,3428,1788,3420,1771,3406,1747,3394,1735,3389,1734,3381,1734,3370,1740,3357,1751,3344,1765,3332,1782,3322,1800,3317,1814,3309,1822,3298,1826,3289,1830,3278,1832,3263,1832,3215,1832,3215,1898,3263,1898,3275,1898,3284,1897,3290,1895,3308,1886,3322,1871,3325,1867,3342,1875,3361,1882,3379,1888,3401,1893,3421,1897,3439,1898,3440,1898,3440,1845xe" filled="f" stroked="t" strokeweight="0.447pt" strokecolor="#2D2B2A">
              <v:path arrowok="t"/>
            </v:shape>
            <v:shape style="position:absolute;left:3422;top:1582;width:134;height:316" coordorigin="3422,1582" coordsize="134,316" path="m3557,1832l3530,1680,3539,1684,3543,1676,3546,1667,3549,1657,3552,1647,3554,1637,3555,1626,3542,1621,3532,1616,3526,1611,3520,1606,3516,1601,3516,1596,3517,1591,3517,1589,3517,1588,3506,1582,3496,1602,3489,1620,3487,1626,3484,1636,3482,1646,3482,1655,3498,1666,3528,1832,3422,1832,3422,1898,3557,1898,3557,1832xe" filled="f" stroked="t" strokeweight="0.447pt" strokecolor="#2D2B2A">
              <v:path arrowok="t"/>
            </v:shape>
            <v:shape style="position:absolute;left:3590;top:1601;width:57;height:314" coordorigin="3590,1601" coordsize="57,314" path="m3645,1773l3643,1756,3641,1737,3638,1717,3635,1695,3634,1688,3619,1601,3609,1621,3601,1638,3598,1645,3593,1658,3590,1666,3590,1671,3590,1675,3591,1681,3593,1690,3598,1712,3601,1732,3604,1750,3605,1757,3608,1777,3610,1797,3611,1814,3613,1838,3614,1856,3614,1858,3613,1875,3610,1896,3608,1909,3623,1915,3632,1894,3639,1876,3642,1867,3646,1848,3647,1827,3647,1807,3646,1787,3645,1773xe" filled="f" stroked="t" strokeweight="0.447pt" strokecolor="#2D2B2A">
              <v:path arrowok="t"/>
            </v:shape>
            <v:shape style="position:absolute;left:3791;top:1622;width:207;height:276" coordorigin="3791,1622" coordsize="207,276" path="m3999,1832l3967,1832,3960,1832,3954,1829,3944,1810,3938,1789,3936,1775,3912,1622,3905,1636,3900,1648,3897,1657,3894,1666,3893,1674,3893,1680,3893,1682,3893,1685,3893,1687,3893,1689,3894,1692,3894,1694,3881,1702,3870,1708,3861,1714,3855,1718,3844,1725,3837,1731,3833,1735,3825,1746,3815,1766,3808,1778,3797,1804,3792,1818,3791,1820,3791,1823,3793,1825,3796,1826,3799,1827,3807,1829,3819,1832,3849,1838,3854,1839,3858,1839,3861,1839,3867,1839,3874,1835,3883,1827,3890,1821,3898,1811,3909,1798,3912,1821,3916,1841,3922,1859,3926,1869,3933,1881,3941,1890,3950,1894,3955,1897,3961,1898,3967,1898,3999,1898,3999,1832xe" filled="f" stroked="t" strokeweight="0.447pt" strokecolor="#2D2B2A">
              <v:path arrowok="t"/>
            </v:shape>
            <v:shape style="position:absolute;left:4117;top:1734;width:225;height:165" coordorigin="4117,1734" coordsize="225,165" path="m4342,1845l4341,1826,4337,1807,4330,1788,4323,1771,4309,1747,4297,1735,4292,1734,4283,1734,4272,1740,4259,1751,4246,1765,4235,1782,4225,1800,4220,1814,4212,1822,4201,1826,4192,1830,4181,1832,4166,1832,4117,1832,4117,1898,4166,1898,4177,1898,4187,1897,4193,1895,4211,1886,4225,1871,4228,1867,4245,1875,4264,1882,4282,1888,4304,1893,4323,1897,4341,1898,4342,1898,4342,1845xe" filled="f" stroked="t" strokeweight="0.447pt" strokecolor="#2D2B2A">
              <v:path arrowok="t"/>
            </v:shape>
            <v:shape style="position:absolute;left:4597;top:1582;width:134;height:316" coordorigin="4597,1582" coordsize="134,316" path="m4732,1832l4705,1680,4714,1684,4717,1676,4721,1667,4723,1657,4726,1647,4728,1637,4730,1626,4717,1621,4707,1616,4701,1611,4694,1606,4691,1601,4691,1596,4691,1591,4692,1589,4692,1588,4681,1582,4671,1602,4664,1620,4661,1626,4659,1636,4657,1646,4657,1655,4673,1666,4702,1832,4597,1832,4597,1898,4732,1898,4732,1832xe" filled="f" stroked="t" strokeweight="0.447pt" strokecolor="#2D2B2A">
              <v:path arrowok="t"/>
            </v:shape>
            <v:shape style="position:absolute;left:4765;top:1601;width:57;height:314" coordorigin="4765,1601" coordsize="57,314" path="m4820,1773l4818,1756,4816,1737,4813,1717,4810,1695,4808,1688,4794,1601,4784,1621,4775,1638,4773,1645,4767,1658,4765,1666,4765,1671,4765,1675,4766,1681,4768,1690,4772,1712,4776,1732,4779,1750,4780,1757,4782,1777,4784,1797,4786,1814,4788,1838,4788,1856,4788,1858,4788,1875,4785,1896,4783,1909,4797,1915,4807,1894,4814,1876,4817,1867,4821,1848,4822,1827,4822,1807,4821,1787,4820,1773xe" filled="f" stroked="t" strokeweight="0.447pt" strokecolor="#2D2B2A">
              <v:path arrowok="t"/>
            </v:shape>
            <w10:wrap type="none"/>
          </v:group>
        </w:pict>
      </w:r>
      <w:r>
        <w:rPr>
          <w:sz w:val="9"/>
          <w:szCs w:val="9"/>
        </w:rPr>
      </w:r>
    </w:p>
    <w:tbl>
      <w:tblPr>
        <w:tblW w:w="0" w:type="auto"/>
        <w:tblLook w:val="01E0"/>
        <w:jc w:val="left"/>
        <w:tblInd w:w="91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1243" w:hRule="exact"/>
        </w:trPr>
        <w:tc>
          <w:tcPr>
            <w:tcW w:w="6236" w:type="dxa"/>
            <w:gridSpan w:val="3"/>
            <w:tcBorders>
              <w:top w:val="single" w:sz="8" w:space="0" w:color="F7F9F1"/>
              <w:left w:val="single" w:sz="8" w:space="0" w:color="F7F9F1"/>
              <w:bottom w:val="nil" w:sz="6" w:space="0" w:color="auto"/>
              <w:right w:val="single" w:sz="8" w:space="0" w:color="F7F9F1"/>
            </w:tcBorders>
          </w:tcPr>
          <w:p/>
        </w:tc>
      </w:tr>
      <w:tr>
        <w:trPr>
          <w:trHeight w:val="494" w:hRule="exact"/>
        </w:trPr>
        <w:tc>
          <w:tcPr>
            <w:tcW w:w="1745" w:type="dxa"/>
            <w:tcBorders>
              <w:top w:val="nil" w:sz="6" w:space="0" w:color="auto"/>
              <w:left w:val="single" w:sz="8" w:space="0" w:color="F7F9F1"/>
              <w:bottom w:val="nil" w:sz="6" w:space="0" w:color="auto"/>
              <w:right w:val="nil" w:sz="6" w:space="0" w:color="auto"/>
            </w:tcBorders>
            <w:shd w:val="clear" w:color="auto" w:fill="FDFDFD"/>
          </w:tcPr>
          <w:p/>
        </w:tc>
        <w:tc>
          <w:tcPr>
            <w:tcW w:w="28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  <w:shd w:val="clear" w:color="auto" w:fill="363435"/>
          </w:tcPr>
          <w:p>
            <w:pPr>
              <w:rPr>
                <w:rFonts w:cs="Times New Roman" w:hAnsi="Times New Roman" w:eastAsia="Times New Roman" w:ascii="Times New Roman"/>
                <w:sz w:val="50"/>
                <w:szCs w:val="50"/>
              </w:rPr>
              <w:jc w:val="left"/>
              <w:spacing w:lineRule="exact" w:line="480"/>
              <w:ind w:left="49" w:right="-58"/>
            </w:pPr>
            <w:r>
              <w:rPr>
                <w:rFonts w:cs="Times New Roman" w:hAnsi="Times New Roman" w:eastAsia="Times New Roman" w:ascii="Times New Roman"/>
                <w:b/>
                <w:color w:val="FDFDFD"/>
                <w:position w:val="-5"/>
                <w:sz w:val="50"/>
                <w:szCs w:val="50"/>
              </w:rPr>
              <w:t>ةمادتسملا ةيمنتلا</w:t>
            </w:r>
            <w:r>
              <w:rPr>
                <w:rFonts w:cs="Times New Roman" w:hAnsi="Times New Roman" w:eastAsia="Times New Roman" w:ascii="Times New Roman"/>
                <w:color w:val="000000"/>
                <w:position w:val="0"/>
                <w:sz w:val="50"/>
                <w:szCs w:val="50"/>
              </w:rPr>
            </w:r>
          </w:p>
        </w:tc>
        <w:tc>
          <w:tcPr>
            <w:tcW w:w="16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8" w:space="0" w:color="F7F9F1"/>
            </w:tcBorders>
            <w:shd w:val="clear" w:color="auto" w:fill="FDFDFD"/>
          </w:tcPr>
          <w:p/>
        </w:tc>
      </w:tr>
      <w:tr>
        <w:trPr>
          <w:trHeight w:val="7334" w:hRule="exact"/>
        </w:trPr>
        <w:tc>
          <w:tcPr>
            <w:tcW w:w="6236" w:type="dxa"/>
            <w:gridSpan w:val="3"/>
            <w:tcBorders>
              <w:top w:val="nil" w:sz="6" w:space="0" w:color="auto"/>
              <w:left w:val="single" w:sz="8" w:space="0" w:color="F7F9F1"/>
              <w:bottom w:val="single" w:sz="8" w:space="0" w:color="F7F9F1"/>
              <w:right w:val="single" w:sz="8" w:space="0" w:color="F7F9F1"/>
            </w:tcBorders>
          </w:tcPr>
          <w:p/>
        </w:tc>
      </w:tr>
    </w:tbl>
    <w:p>
      <w:pPr>
        <w:sectPr>
          <w:pgSz w:w="6820" w:h="9640"/>
          <w:pgMar w:top="160" w:bottom="0" w:left="200" w:right="160"/>
        </w:sectPr>
      </w:pP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center"/>
        <w:spacing w:lineRule="exact" w:line="440"/>
        <w:ind w:left="61" w:right="60"/>
      </w:pPr>
      <w:r>
        <w:rPr>
          <w:rFonts w:cs="Traditional Arabic" w:hAnsi="Traditional Arabic" w:eastAsia="Traditional Arabic" w:ascii="Traditional Arabic"/>
          <w:b/>
          <w:color w:val="363435"/>
          <w:position w:val="6"/>
          <w:sz w:val="24"/>
          <w:szCs w:val="24"/>
        </w:rPr>
        <w:t>Sustainable Development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6"/>
          <w:sz w:val="30"/>
          <w:szCs w:val="30"/>
        </w:rPr>
        <w:t>ةمادتسلما ةيمنتلا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2174" w:right="2132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6"/>
          <w:szCs w:val="16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ةمادتسلما ةيمنتلا فادهلأ ةراتمخ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419" w:right="1377"/>
      </w:pPr>
      <w:r>
        <w:pict>
          <v:group style="position:absolute;margin-left:28.346pt;margin-top:48.189pt;width:298.639pt;height:380.959pt;mso-position-horizontal-relative:page;mso-position-vertical-relative:page;z-index:-18070" coordorigin="567,964" coordsize="5973,7619">
            <v:shape style="position:absolute;left:577;top:974;width:5953;height:7599" coordorigin="577,974" coordsize="5953,7599" path="m577,7920l577,8573,2675,8573,2675,7920,577,7920xe" filled="t" fillcolor="#DDE7F5" stroked="f">
              <v:path arrowok="t"/>
              <v:fill/>
            </v:shape>
            <v:shape style="position:absolute;left:577;top:974;width:5953;height:7599" coordorigin="577,974" coordsize="5953,7599" path="m6530,8573l6530,7920,3525,7920,3525,8573,5679,8573,5679,8264,6530,8573xe" filled="t" fillcolor="#DDE7F5" stroked="f">
              <v:path arrowok="t"/>
              <v:fill/>
            </v:shape>
            <v:shape style="position:absolute;left:577;top:974;width:5953;height:7599" coordorigin="577,974" coordsize="5953,7599" path="m5679,6399l6530,6399,6530,6192,5679,6192,5679,6399xe" filled="t" fillcolor="#DDE7F5" stroked="f">
              <v:path arrowok="t"/>
              <v:fill/>
            </v:shape>
            <v:shape style="position:absolute;left:577;top:974;width:5953;height:7599" coordorigin="577,974" coordsize="5953,7599" path="m6530,8573l5679,8264,5679,8573,6530,8573xe" filled="t" fillcolor="#DDE7F5" stroked="f">
              <v:path arrowok="t"/>
              <v:fill/>
            </v:shape>
            <v:shape style="position:absolute;left:577;top:974;width:5953;height:7599" coordorigin="577,974" coordsize="5953,7599" path="m5679,974l5679,1270,5679,974,3525,974,3525,1270,2675,1270,2675,974,577,974,577,1468,6530,1468,6530,974,5679,974xe" filled="t" fillcolor="#DDE7F5" stroked="f">
              <v:path arrowok="t"/>
              <v:fill/>
            </v:shape>
            <v:shape style="position:absolute;left:577;top:974;width:5953;height:7599" coordorigin="577,974" coordsize="5953,7599" path="m3525,1270l3525,974,2675,974,2675,1270,3525,1270xe" filled="t" fillcolor="#DDE7F5" stroked="f">
              <v:path arrowok="t"/>
              <v:fill/>
            </v:shape>
            <v:shape style="position:absolute;left:577;top:974;width:5953;height:7599" coordorigin="577,974" coordsize="5953,7599" path="m577,3956l577,4564,2675,4564,2675,3956,577,3956xe" filled="t" fillcolor="#DDE7F5" stroked="f">
              <v:path arrowok="t"/>
              <v:fill/>
            </v:shape>
            <v:shape style="position:absolute;left:577;top:974;width:5953;height:7599" coordorigin="577,974" coordsize="5953,7599" path="m3525,3956l3525,4564,5679,4564,5679,3956,3525,3956xe" filled="t" fillcolor="#DDE7F5" stroked="f">
              <v:path arrowok="t"/>
              <v:fill/>
            </v:shape>
            <v:shape style="position:absolute;left:577;top:974;width:5953;height:7599" coordorigin="577,974" coordsize="5953,7599" path="m577,5957l577,6399,2675,6399,2675,5957,577,5957xe" filled="t" fillcolor="#DDE7F5" stroked="f">
              <v:path arrowok="t"/>
              <v:fill/>
            </v:shape>
            <v:shape style="position:absolute;left:577;top:974;width:5953;height:7599" coordorigin="577,974" coordsize="5953,7599" path="m5679,5957l3525,5957,3525,6399,5679,6399,5679,6192,6530,6192,6530,5957,5679,5957xe" filled="t" fillcolor="#DDE7F5" stroked="f">
              <v:path arrowok="t"/>
              <v:fill/>
            </v:shape>
            <v:shape style="position:absolute;left:577;top:1865;width:5953;height:600" coordorigin="577,1865" coordsize="5953,600" path="m6530,2466l6530,1865,3525,1865,3525,2466,5679,2466,5679,2163,6530,2466xe" filled="t" fillcolor="#DDE7F5" stroked="f">
              <v:path arrowok="t"/>
              <v:fill/>
            </v:shape>
            <v:shape style="position:absolute;left:577;top:1865;width:5953;height:600" coordorigin="577,1865" coordsize="5953,600" path="m6530,2466l5679,2163,5679,2466,6530,2466xe" filled="t" fillcolor="#DDE7F5" stroked="f">
              <v:path arrowok="t"/>
              <v:fill/>
            </v:shape>
            <v:shape style="position:absolute;left:577;top:1865;width:5953;height:600" coordorigin="577,1865" coordsize="5953,600" path="m577,1865l577,2466,2675,2466,2675,1865,577,1865xe" filled="t" fillcolor="#DDE7F5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Indicators for Sustainable Development Goals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tbl>
      <w:tblPr>
        <w:tblW w:w="0" w:type="auto"/>
        <w:tblLook w:val="01E0"/>
        <w:jc w:val="left"/>
        <w:tblInd w:w="396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6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8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Poverty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all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Forms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Everywhere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1" w:lineRule="exact" w:line="240"/>
              <w:ind w:left="26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ةميقلا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215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5"/>
                <w:szCs w:val="15"/>
              </w:rPr>
              <w:jc w:val="left"/>
              <w:spacing w:before="1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ind w:left="11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ناكم لكفي ةلاكشأ عيمبج رقفلا ىلع ءاضقلا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1" w:lineRule="exact" w:line="240"/>
              <w:ind w:left="16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لولاا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198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23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6"/>
                <w:szCs w:val="16"/>
              </w:rPr>
              <w:t>value</w:t>
            </w:r>
            <w:r>
              <w:rPr>
                <w:rFonts w:cs="Times New Roman" w:hAnsi="Times New Roman" w:eastAsia="Times New Roman" w:ascii="Times New Roman"/>
                <w:color w:val="000000"/>
                <w:sz w:val="16"/>
                <w:szCs w:val="16"/>
              </w:rPr>
            </w:r>
          </w:p>
        </w:tc>
        <w:tc>
          <w:tcPr>
            <w:tcW w:w="215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386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Population Living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Below the National Poverty Line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15.7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auto" w:line="187"/>
              <w:ind w:left="931" w:right="97" w:hanging="79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رقفلا طخ نود نوشيعي نيذلا ناكسلا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نيطولا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0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1-2-1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98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3"/>
                <w:szCs w:val="13"/>
              </w:rPr>
              <w:jc w:val="left"/>
              <w:spacing w:before="1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Ensure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Healthy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Lives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Promote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Well-Being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all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all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4"/>
                <w:szCs w:val="14"/>
              </w:rPr>
              <w:jc w:val="left"/>
              <w:spacing w:before="4" w:lineRule="exact" w:line="140"/>
            </w:pPr>
            <w:r>
              <w:rPr>
                <w:sz w:val="14"/>
                <w:szCs w:val="14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738" w:right="18" w:hanging="68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ةيهافرلباو ةيحص شيع طانمبأ عيملجا عتتم نامض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رامعلأا عيجم في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2" w:lineRule="exact" w:line="240"/>
              <w:ind w:left="12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ثلاثلا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303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42"/>
              <w:ind w:left="3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 w:lineRule="auto" w:line="250"/>
              <w:ind w:left="57" w:right="15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Maternal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Mortality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100,000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live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29.8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auto" w:line="187"/>
              <w:ind w:left="989" w:right="56" w:hanging="89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ةدلاو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100,000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لكل تاهملأا تايفو 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ةيح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0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1-1-3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9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9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Infant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Mortality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1,000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Live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Births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320" w:right="32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42" w:lineRule="auto" w:line="187"/>
              <w:ind w:left="858" w:right="152" w:hanging="66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1000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لكل عضرلا ديلاولما تايفو 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ةيح ةدلاو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0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2-2-3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69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3" w:lineRule="auto" w:line="250"/>
              <w:ind w:left="57" w:right="8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Proportion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Women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Reproductive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(aged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15-49)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who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have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their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need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Family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planning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Satisfied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with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modern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methods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before="17"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56.7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96" w:lineRule="auto" w:line="187"/>
              <w:ind w:left="40" w:right="4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)15-49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( بانجلإا نس في تيلالا ءاسنلا 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ةرسلأا ميظنت لىإ نهتجاح تيبل تيلالاو ةنس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ةثيدح قرطب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4"/>
                <w:szCs w:val="24"/>
              </w:rPr>
              <w:jc w:val="left"/>
              <w:spacing w:lineRule="exact" w:line="240"/>
            </w:pPr>
            <w:r>
              <w:rPr>
                <w:sz w:val="24"/>
                <w:szCs w:val="24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1-7-3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21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6" w:lineRule="auto" w:line="250"/>
              <w:ind w:left="67" w:right="12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Hunger,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Achieve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Food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Security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Improved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Nutrition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Promote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Sustainable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Agriculture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51" w:lineRule="auto" w:line="187"/>
              <w:ind w:left="27" w:right="2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لوصحلل ةئفاكتم لبس عيمجلل حاتت نأ نامض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ةايلحا ىدم ملعتلا صرف زيزعتو ديلجا ميلعتلا ىلع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عيمجلل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44" w:lineRule="exact" w:line="240"/>
              <w:ind w:left="1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عبارلا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0"/>
                <w:szCs w:val="20"/>
              </w:rPr>
            </w:r>
          </w:p>
        </w:tc>
      </w:tr>
      <w:tr>
        <w:trPr>
          <w:trHeight w:val="287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4"/>
              <w:ind w:left="3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622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3" w:lineRule="auto" w:line="250"/>
              <w:ind w:left="57" w:right="-1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Participation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rate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youth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adults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formal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non-formal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education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training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the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last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months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20"/>
                <w:szCs w:val="20"/>
              </w:rPr>
              <w:jc w:val="left"/>
              <w:spacing w:before="20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26.2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67" w:lineRule="auto" w:line="174"/>
              <w:ind w:left="34" w:right="3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يسمرلا ميلعتلا في رابكلاو بابشلا ةكراشم 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ار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4"/>
                <w:sz w:val="16"/>
                <w:szCs w:val="16"/>
              </w:rPr>
              <w:t>ً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هش رشع نىثلإا للاخ بيردتلاو يسمرلا يرغو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0"/>
                <w:sz w:val="16"/>
                <w:szCs w:val="16"/>
              </w:rPr>
              <w:t> ةقباسلا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7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1-3-4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771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57" w:right="5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Proportion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youth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adults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with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information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communications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tech-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nology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(ICT)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skills,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type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skill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8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spacing w:lineRule="auto" w:line="250"/>
              <w:ind w:left="91" w:right="72" w:firstLine="9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%48.5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بابشلا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 نيغلابلا /(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24-15)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1"/>
                <w:szCs w:val="11"/>
              </w:rPr>
              <w:jc w:val="left"/>
              <w:ind w:left="14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1"/>
                <w:szCs w:val="11"/>
              </w:rPr>
              <w:t>%4.8  (15+)</w:t>
            </w:r>
            <w:r>
              <w:rPr>
                <w:rFonts w:cs="Times New Roman" w:hAnsi="Times New Roman" w:eastAsia="Times New Roman" w:ascii="Times New Roman"/>
                <w:color w:val="000000"/>
                <w:sz w:val="11"/>
                <w:szCs w:val="11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3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auto" w:line="187"/>
              <w:ind w:left="1" w:right="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تاراهم مهيدل رفاوتت نيذلا ينغلابلاو بابشلا ةسن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عون بسح تلااصتلااو تامولعلما ايجولونكت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ةراهلما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2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1-4-4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35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3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Achieve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Gender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Equality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Empower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all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spacing w:before="6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Women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2"/>
                <w:szCs w:val="12"/>
              </w:rPr>
              <w:t>Girls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2"/>
                <w:szCs w:val="12"/>
              </w:rPr>
            </w:r>
          </w:p>
        </w:tc>
        <w:tc>
          <w:tcPr>
            <w:tcW w:w="85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4" w:lineRule="auto" w:line="187"/>
              <w:ind w:left="894" w:right="91" w:hanging="76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ءاسنلا لكينكتمو ينسنلجا ينب ةاواسلما قيقتح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تايتفلاو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1" w:lineRule="exact" w:line="200"/>
              <w:ind w:left="7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4"/>
                <w:sz w:val="20"/>
                <w:szCs w:val="20"/>
              </w:rPr>
              <w:t>سمالخا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4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4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207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lineRule="exact" w:line="160"/>
              <w:ind w:left="3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1004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7" w:right="-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Proportion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ever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married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women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aged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 w:lineRule="auto" w:line="250"/>
              <w:ind w:left="57" w:right="-1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15+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years,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Subjected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to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Physical,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Sexual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psychological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Violence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Current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Former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Intimate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partner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the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previous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12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months,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form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Violence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age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2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20.4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before="22"/>
              <w:ind w:left="119" w:right="12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قوف امف رشع ةسمالخا نس في ءاسنلا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80"/>
              <w:ind w:left="54" w:right="5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وأ نيدب فنعل نضرعتو جاوزلا نله قبس تيلالاو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80"/>
              <w:ind w:left="85" w:right="8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،قباسلا وأ ليالحا نيرقلا نم يسفن وأ يسنج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80"/>
              <w:ind w:left="35" w:right="3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5"/>
                <w:sz w:val="16"/>
                <w:szCs w:val="16"/>
              </w:rPr>
              <w:t>بسبح ةفنصم ،ةيضالما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ً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5"/>
                <w:sz w:val="16"/>
                <w:szCs w:val="16"/>
              </w:rPr>
              <w:t>ارهش رشع نىثلإا للاخ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20"/>
              <w:ind w:left="472" w:right="47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ةيرمعلا ةئفلاو فنعلا لكش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9"/>
                <w:szCs w:val="19"/>
              </w:rPr>
              <w:jc w:val="left"/>
              <w:spacing w:before="4" w:lineRule="exact" w:line="180"/>
            </w:pPr>
            <w:r>
              <w:rPr>
                <w:sz w:val="19"/>
                <w:szCs w:val="19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1-2-5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51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1" w:lineRule="auto" w:line="250"/>
              <w:ind w:left="57" w:right="21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Proportion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seats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Held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by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Women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National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Parliaments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Local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 Governments.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7"/>
                <w:szCs w:val="17"/>
              </w:rPr>
              <w:jc w:val="left"/>
              <w:spacing w:before="3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left"/>
              <w:ind w:left="6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27.8%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،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2"/>
                <w:szCs w:val="12"/>
              </w:rPr>
              <w:t>15.4%</w:t>
            </w:r>
            <w:r>
              <w:rPr>
                <w:rFonts w:cs="Times New Roman" w:hAnsi="Times New Roman" w:eastAsia="Times New Roman" w:ascii="Times New Roman"/>
                <w:color w:val="000000"/>
                <w:sz w:val="12"/>
                <w:szCs w:val="12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2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514" w:right="79" w:hanging="39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تناالمبرلا في ءاسنلا اهلغشت تيلا دعاقلما ةبسن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ةيللمحا تاموكلحا / ةينطولا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5"/>
                <w:szCs w:val="15"/>
              </w:rPr>
              <w:jc w:val="left"/>
              <w:spacing w:before="1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1-5-5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44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9" w:lineRule="auto" w:line="250"/>
              <w:ind w:left="67" w:right="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Ensure Availability and Sustainable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management of Water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Sanitation for all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7"/>
                <w:szCs w:val="17"/>
              </w:rPr>
              <w:jc w:val="left"/>
              <w:spacing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429" w:right="103" w:hanging="29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يحصلا فرصلا تامدخو هايلما رفاوت نامض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ةمادتسم ةرادإ اتهرادإو عيمجلل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55" w:lineRule="exact" w:line="260"/>
              <w:ind w:left="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0"/>
                <w:szCs w:val="20"/>
              </w:rPr>
              <w:t>سداسلا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1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309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215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45"/>
              <w:ind w:left="37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12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37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Proportion of Wastewater Safely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Treated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5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63.9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50" w:lineRule="auto" w:line="187"/>
              <w:ind w:left="826" w:right="140" w:hanging="64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ةلجاعلما يحصلا فرصلا هايلم ةيوئلما ةبسنلا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ةنمآ ةقيرطب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98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1-3-6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224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20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Level of Water Stress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20"/>
              <w:ind w:left="272" w:right="27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1.32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215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16" w:lineRule="exact" w:line="180"/>
              <w:ind w:left="4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2"/>
                <w:sz w:val="16"/>
                <w:szCs w:val="16"/>
              </w:rPr>
              <w:t>ةيئالما دراولما ىلع طغضلا ةبسن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850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4"/>
              <w:ind w:left="462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2-4-6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rPr>
          <w:sz w:val="17"/>
          <w:szCs w:val="17"/>
        </w:rPr>
        <w:jc w:val="left"/>
        <w:spacing w:before="2" w:lineRule="exact" w:line="160"/>
        <w:sectPr>
          <w:pgSz w:w="6820" w:h="9640"/>
          <w:pgMar w:top="100" w:bottom="0" w:left="160" w:right="4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63"/>
        <w:ind w:left="150" w:right="-37"/>
      </w:pPr>
      <w:r>
        <w:pict>
          <v:group style="position:absolute;margin-left:0pt;margin-top:0pt;width:340.157pt;height:28.668pt;mso-position-horizontal-relative:page;mso-position-vertical-relative:page;z-index:-18069" coordorigin="0,0" coordsize="6803,573">
            <v:shape style="position:absolute;left:0;top:10;width:6793;height:553" coordorigin="0,10" coordsize="6793,553" path="m0,563l6793,563,6793,10,0,10,0,563xe" filled="t" fillcolor="#8AB7E1" stroked="f">
              <v:path arrowok="t"/>
              <v:fill/>
            </v:shape>
            <v:shape style="position:absolute;left:-47;top:10;width:6840;height:553" coordorigin="-47,10" coordsize="6840,553" path="m6793,10l0,10e" filled="f" stroked="t" strokeweight="1pt" strokecolor="#F1F0F7">
              <v:path arrowok="t"/>
            </v:shape>
            <v:shape style="position:absolute;left:-47;top:10;width:6840;height:553" coordorigin="-47,10" coordsize="6840,553" path="m0,563l6793,563,6793,10e" filled="f" stroked="t" strokeweight="1pt" strokecolor="#F1F0F7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6"/>
        <w:sectPr>
          <w:type w:val="continuous"/>
          <w:pgSz w:w="6820" w:h="9640"/>
          <w:pgMar w:top="220" w:bottom="0" w:left="160" w:right="40"/>
          <w:cols w:num="2" w:equalWidth="off">
            <w:col w:w="1678" w:space="1441"/>
            <w:col w:w="350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2"/>
          <w:sz w:val="15"/>
          <w:szCs w:val="15"/>
        </w:rPr>
        <w:t>50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0"/>
          <w:szCs w:val="30"/>
        </w:rPr>
        <w:jc w:val="left"/>
        <w:spacing w:lineRule="exact" w:line="400"/>
        <w:ind w:left="103"/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24"/>
          <w:szCs w:val="24"/>
        </w:rPr>
        <w:t>Sustainable Development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2"/>
          <w:sz w:val="30"/>
          <w:szCs w:val="30"/>
        </w:rPr>
        <w:t>ةمادتسلما ةيمنتلا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30"/>
          <w:szCs w:val="30"/>
        </w:rPr>
      </w:r>
    </w:p>
    <w:p>
      <w:pPr>
        <w:rPr>
          <w:sz w:val="26"/>
          <w:szCs w:val="26"/>
        </w:rPr>
        <w:jc w:val="left"/>
        <w:spacing w:before="3" w:lineRule="exact" w:line="260"/>
      </w:pPr>
      <w:r>
        <w:rPr>
          <w:sz w:val="26"/>
          <w:szCs w:val="26"/>
        </w:rPr>
      </w:r>
    </w:p>
    <w:p>
      <w:pPr>
        <w:rPr>
          <w:rFonts w:cs="Traditional Arabic" w:hAnsi="Traditional Arabic" w:eastAsia="Traditional Arabic" w:ascii="Traditional Arabic"/>
          <w:sz w:val="20"/>
          <w:szCs w:val="20"/>
        </w:rPr>
        <w:jc w:val="center"/>
        <w:spacing w:lineRule="exact" w:line="260"/>
        <w:ind w:left="2249" w:right="1857"/>
      </w:pPr>
      <w:r>
        <w:rPr>
          <w:rFonts w:cs="Traditional Arabic" w:hAnsi="Traditional Arabic" w:eastAsia="Traditional Arabic" w:ascii="Traditional Arabic"/>
          <w:b/>
          <w:color w:val="363435"/>
          <w:position w:val="3"/>
          <w:sz w:val="16"/>
          <w:szCs w:val="16"/>
        </w:rPr>
        <w:t>*</w:t>
      </w:r>
      <w:r>
        <w:rPr>
          <w:rFonts w:cs="Traditional Arabic" w:hAnsi="Traditional Arabic" w:eastAsia="Traditional Arabic" w:ascii="Traditional Arabic"/>
          <w:b/>
          <w:color w:val="363435"/>
          <w:position w:val="3"/>
          <w:sz w:val="20"/>
          <w:szCs w:val="20"/>
        </w:rPr>
        <w:t>ةمادتسلما ةيمنتلا فادهلأ ةراتمخ تارشؤم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40"/>
        <w:ind w:left="1514" w:right="1082"/>
      </w:pPr>
      <w:r>
        <w:pict>
          <v:group style="position:absolute;margin-left:26.86pt;margin-top:14.2766pt;width:285.445pt;height:273.329pt;mso-position-horizontal-relative:page;mso-position-vertical-relative:paragraph;z-index:-18068" coordorigin="537,286" coordsize="5709,5467">
            <v:shape style="position:absolute;left:537;top:286;width:5709;height:5467" coordorigin="537,286" coordsize="5709,5467" path="m5158,580l6246,867,6246,286,5158,286,5158,580xe" filled="t" fillcolor="#DDE7F5" stroked="f">
              <v:path arrowok="t"/>
              <v:fill/>
            </v:shape>
            <v:shape style="position:absolute;left:537;top:286;width:5709;height:5467" coordorigin="537,286" coordsize="5709,5467" path="m537,1348l537,2341,2635,2341,2635,1348,537,1348xe" filled="t" fillcolor="#DDE7F5" stroked="f">
              <v:path arrowok="t"/>
              <v:fill/>
            </v:shape>
            <v:shape style="position:absolute;left:537;top:286;width:5709;height:5467" coordorigin="537,286" coordsize="5709,5467" path="m3174,2341l6246,2341,5158,1660,6246,1660,5158,1660,5158,1348,3174,1348,3174,2341xe" filled="t" fillcolor="#DDE7F5" stroked="f">
              <v:path arrowok="t"/>
              <v:fill/>
            </v:shape>
            <v:shape style="position:absolute;left:537;top:286;width:5709;height:5467" coordorigin="537,286" coordsize="5709,5467" path="m5158,1660l6246,2341,6246,1348,5158,1348,5158,1660xe" filled="t" fillcolor="#DDE7F5" stroked="f">
              <v:path arrowok="t"/>
              <v:fill/>
            </v:shape>
            <v:shape style="position:absolute;left:537;top:286;width:5709;height:5467" coordorigin="537,286" coordsize="5709,5467" path="m537,2866l537,3499,2635,3499,2635,2866,537,2866xe" filled="t" fillcolor="#DDE7F5" stroked="f">
              <v:path arrowok="t"/>
              <v:fill/>
            </v:shape>
            <v:shape style="position:absolute;left:537;top:286;width:5709;height:5467" coordorigin="537,286" coordsize="5709,5467" path="m6246,3170l5158,3170,5158,3499,5158,3170,6246,3170,6246,2866,3174,2866,3174,3499,6246,3499,6246,3170xe" filled="t" fillcolor="#DDE7F5" stroked="f">
              <v:path arrowok="t"/>
              <v:fill/>
            </v:shape>
            <v:shape style="position:absolute;left:537;top:286;width:5709;height:5467" coordorigin="537,286" coordsize="5709,5467" path="m537,4445l537,5752,2635,5752,2635,4445,537,4445xe" filled="t" fillcolor="#DDE7F5" stroked="f">
              <v:path arrowok="t"/>
              <v:fill/>
            </v:shape>
            <v:shape style="position:absolute;left:537;top:286;width:5709;height:5467" coordorigin="537,286" coordsize="5709,5467" path="m6246,4998l5158,4998,5158,5752,5158,4998,6246,4998,6246,4445,3174,4445,3174,5752,6246,5752,6246,4998xe" filled="t" fillcolor="#DDE7F5" stroked="f">
              <v:path arrowok="t"/>
              <v:fill/>
            </v:shape>
            <v:shape style="position:absolute;left:537;top:286;width:5709;height:5467" coordorigin="537,286" coordsize="5709,5467" path="m2635,867l2635,580,3174,580,5158,867,5158,580,5158,867,6246,867,5158,580,5158,286,537,286,537,867,2635,867xe" filled="t" fillcolor="#DDE7F5" stroked="f">
              <v:path arrowok="t"/>
              <v:fill/>
            </v:shape>
            <v:shape style="position:absolute;left:537;top:286;width:5709;height:5467" coordorigin="537,286" coordsize="5709,5467" path="m5158,867l3174,580,2635,580,2635,867,5158,867xe" filled="t" fillcolor="#DDE7F5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6"/>
          <w:szCs w:val="16"/>
        </w:rPr>
        <w:t>Selected Indicators for Sustainable Development Goals</w:t>
      </w:r>
      <w:r>
        <w:rPr>
          <w:rFonts w:cs="Times New Roman" w:hAnsi="Times New Roman" w:eastAsia="Times New Roman" w:ascii="Times New Roman"/>
          <w:color w:val="0000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tbl>
      <w:tblPr>
        <w:tblW w:w="0" w:type="auto"/>
        <w:tblLook w:val="01E0"/>
        <w:jc w:val="left"/>
        <w:tblInd w:w="35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5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2"/>
                <w:szCs w:val="12"/>
              </w:rPr>
              <w:jc w:val="left"/>
              <w:spacing w:before="5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Ensure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Access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to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Affordable,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Reliable,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3"/>
                <w:szCs w:val="13"/>
              </w:rPr>
              <w:t>Sustainable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Modern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Energy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for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All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5" w:lineRule="exact" w:line="240"/>
              <w:ind w:left="7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ةميقلا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  <w:tc>
          <w:tcPr>
            <w:tcW w:w="198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3"/>
                <w:szCs w:val="13"/>
              </w:rPr>
              <w:jc w:val="left"/>
              <w:spacing w:before="8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81" w:right="92" w:hanging="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ىلع ةروسيم ةفلكتب عيملجا لوصح نامض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ةمادتسلماو ةقوثولما ةثيدلحا ةقاطلا تامدخ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5" w:lineRule="exact" w:line="240"/>
              <w:ind w:left="35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عباسلا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286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8"/>
              <w:ind w:left="6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value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98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38"/>
              <w:ind w:left="6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82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5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Renewable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Energy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Share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the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Total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Final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Energy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87"/>
                <w:sz w:val="13"/>
                <w:szCs w:val="13"/>
              </w:rPr>
              <w:t>Consumption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5"/>
                <w:szCs w:val="15"/>
              </w:rPr>
              <w:jc w:val="left"/>
              <w:spacing w:before="4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49" w:right="14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2.7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88" w:lineRule="auto" w:line="187"/>
              <w:ind w:left="687" w:right="58" w:hanging="6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كلاهتسلاا عوممج في ةددجتلما ةقاطلا ةصح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ةقاطلل يئاهنلا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7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99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1-2-7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12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7"/>
                <w:szCs w:val="17"/>
              </w:rPr>
              <w:jc w:val="left"/>
              <w:spacing w:before="5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32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Promote Sustained, Inclusive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Sustainable Economic Growth, Full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and Productive Employment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Decent Work for All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20"/>
                <w:szCs w:val="20"/>
              </w:rPr>
              <w:jc w:val="left"/>
              <w:spacing w:before="1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ind w:left="136" w:right="13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لماشلاو درطلما يداصتقلاا ومنلا زيزعت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80"/>
              <w:ind w:left="4" w:right="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،ةجتنلماو ةلماكلا ةلامعلاو ،مادتسلماو عيمجلل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180"/>
              <w:ind w:left="370" w:right="37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عيمجلل قئلالا لمعلا يرفوتو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43" w:lineRule="exact" w:line="240"/>
              <w:ind w:left="32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1"/>
                <w:sz w:val="20"/>
                <w:szCs w:val="20"/>
              </w:rPr>
              <w:t>نماثلا 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0"/>
                <w:szCs w:val="20"/>
              </w:rPr>
            </w:r>
          </w:p>
        </w:tc>
      </w:tr>
      <w:tr>
        <w:trPr>
          <w:trHeight w:val="681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539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sz w:val="22"/>
                <w:szCs w:val="22"/>
              </w:rPr>
              <w:jc w:val="left"/>
              <w:spacing w:before="15" w:lineRule="exact" w:line="220"/>
            </w:pPr>
            <w:r>
              <w:rPr>
                <w:sz w:val="22"/>
                <w:szCs w:val="22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0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524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19" w:lineRule="auto" w:line="250"/>
              <w:ind w:left="57" w:right="98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Annual Growth Rate of Real GDP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Per Capita by Constant prices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92"/>
              <w:ind w:left="10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-0.4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**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0"/>
                <w:szCs w:val="10"/>
              </w:rPr>
              <w:jc w:val="left"/>
              <w:spacing w:before="10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359" w:right="80" w:hanging="24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جتانلا نم درفلا بيصن طسوتم ونم لدعم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ةتباثلا راعسلأبا لياجملإا يللمحا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5"/>
                <w:szCs w:val="15"/>
              </w:rPr>
              <w:jc w:val="left"/>
              <w:spacing w:before="8" w:lineRule="exact" w:line="140"/>
            </w:pPr>
            <w:r>
              <w:rPr>
                <w:sz w:val="15"/>
                <w:szCs w:val="15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99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1-1-8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04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3" w:lineRule="auto" w:line="250"/>
              <w:ind w:left="67" w:right="1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Conserve and Sustainably Use the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Oceans, Seas and Marine Resources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for Sustainable Development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6"/>
                <w:szCs w:val="16"/>
              </w:rPr>
              <w:jc w:val="left"/>
              <w:spacing w:before="4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lineRule="auto" w:line="187"/>
              <w:ind w:left="83" w:right="103" w:firstLine="1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اهمادختساو ةيرحبلا دراولماو راحبلا ظفح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ةمادتسلما ةيمنتلا قيقحتل مادتسم ونح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16"/>
                <w:szCs w:val="16"/>
              </w:rPr>
              <w:t>ىلع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spacing w:before="39" w:lineRule="exact" w:line="240"/>
              <w:ind w:left="137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رشع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عبارلا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position w:val="-1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position w:val="-1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position w:val="0"/>
                <w:sz w:val="20"/>
                <w:szCs w:val="20"/>
              </w:rPr>
            </w:r>
          </w:p>
        </w:tc>
      </w:tr>
      <w:tr>
        <w:trPr>
          <w:trHeight w:val="329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539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59"/>
              <w:ind w:left="5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14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94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4" w:lineRule="auto" w:line="250"/>
              <w:ind w:left="57" w:right="12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Coverage of protected areas in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relation to marine areas (marine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protected areas as a proportion of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territorial waters and including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coastal water quality)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8"/>
                <w:szCs w:val="18"/>
              </w:rPr>
              <w:jc w:val="left"/>
              <w:spacing w:before="6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ind w:left="14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33.5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2"/>
                <w:szCs w:val="12"/>
              </w:rPr>
              <w:jc w:val="left"/>
              <w:spacing w:before="9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auto" w:line="187"/>
              <w:ind w:left="93" w:right="93" w:hanging="40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قطانلمبا قلعتي اميف ةيملمحا قطانلما ةيطغت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نم ةبسنكةيملمحا ةيرحبلا قطانلما( ةيرحبلا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هايلما ةيعون نمضتيو امكةيميلقلإا هايلما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exact" w:line="200"/>
              <w:ind w:left="746" w:right="746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4"/>
                <w:sz w:val="16"/>
                <w:szCs w:val="16"/>
              </w:rPr>
              <w:t>)ةيئطاشلا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sz w:val="20"/>
                <w:szCs w:val="20"/>
              </w:rPr>
              <w:jc w:val="left"/>
              <w:spacing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27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1-5-14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553" w:hRule="exact"/>
        </w:trPr>
        <w:tc>
          <w:tcPr>
            <w:tcW w:w="2098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17"/>
                <w:szCs w:val="17"/>
              </w:rPr>
              <w:jc w:val="left"/>
              <w:spacing w:before="6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lineRule="auto" w:line="250"/>
              <w:ind w:left="67" w:right="-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Protect, Restore and Promote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Sustainable Use of Terrestrial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Ecosystems, Sustainably Manage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Forests, Combat Desertification 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Halt and Reserve Land Degradation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 and Halt Biodiversity Loss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restart"/>
            <w:tcBorders>
              <w:top w:val="single" w:sz="8" w:space="0" w:color="E1E2E3"/>
              <w:left w:val="nil" w:sz="6" w:space="0" w:color="auto"/>
              <w:right w:val="nil" w:sz="6" w:space="0" w:color="auto"/>
            </w:tcBorders>
            <w:shd w:val="clear" w:color="auto" w:fill="DDE7F5"/>
          </w:tcPr>
          <w:p>
            <w:pPr>
              <w:rPr>
                <w:sz w:val="20"/>
                <w:szCs w:val="20"/>
              </w:rPr>
              <w:jc w:val="left"/>
              <w:spacing w:before="13" w:lineRule="exact" w:line="200"/>
            </w:pPr>
            <w:r>
              <w:rPr>
                <w:sz w:val="20"/>
                <w:szCs w:val="20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center"/>
              <w:spacing w:lineRule="auto" w:line="187"/>
              <w:ind w:left="36" w:right="36" w:hanging="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اتهداعتساو ةيبرلا ةيجولوكيلأا مظنلا ةياحم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ةرادإو مادتسم ونح ىلع اهمادختسا زيزعتو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رحصتلا ةحفاكمو مادتسم ونح ىلع تبااغلا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فقوو هراسم سكعو يضارلأا روهدت فقوو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يجولويبلا عونتلا نادقف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sz w:val="16"/>
                <w:szCs w:val="16"/>
              </w:rPr>
              <w:jc w:val="left"/>
              <w:spacing w:before="4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raditional Arabic" w:hAnsi="Traditional Arabic" w:eastAsia="Traditional Arabic" w:ascii="Traditional Arabic"/>
                <w:sz w:val="20"/>
                <w:szCs w:val="20"/>
              </w:rPr>
              <w:jc w:val="left"/>
              <w:ind w:left="3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رشع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سمالخا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100"/>
                <w:sz w:val="20"/>
                <w:szCs w:val="20"/>
              </w:rPr>
              <w:t> 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w w:val="90"/>
                <w:sz w:val="20"/>
                <w:szCs w:val="20"/>
              </w:rPr>
              <w:t>فدلها</w:t>
            </w:r>
            <w:r>
              <w:rPr>
                <w:rFonts w:cs="Traditional Arabic" w:hAnsi="Traditional Arabic" w:eastAsia="Traditional Arabic" w:ascii="Traditional Arabic"/>
                <w:color w:val="000000"/>
                <w:w w:val="100"/>
                <w:sz w:val="20"/>
                <w:szCs w:val="20"/>
              </w:rPr>
            </w:r>
          </w:p>
        </w:tc>
      </w:tr>
      <w:tr>
        <w:trPr>
          <w:trHeight w:val="754" w:hRule="exact"/>
        </w:trPr>
        <w:tc>
          <w:tcPr>
            <w:tcW w:w="2098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539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984" w:type="dxa"/>
            <w:vMerge w:val=""/>
            <w:tcBorders>
              <w:left w:val="nil" w:sz="6" w:space="0" w:color="auto"/>
              <w:bottom w:val="single" w:sz="8" w:space="0" w:color="E1E2E3"/>
              <w:right w:val="nil" w:sz="6" w:space="0" w:color="auto"/>
            </w:tcBorders>
            <w:shd w:val="clear" w:color="auto" w:fill="DDE7F5"/>
          </w:tcPr>
          <w:p/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DDE7F5"/>
          </w:tcPr>
          <w:p>
            <w:pPr>
              <w:rPr>
                <w:sz w:val="26"/>
                <w:szCs w:val="26"/>
              </w:rPr>
              <w:jc w:val="left"/>
              <w:spacing w:before="12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53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Goal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6"/>
                <w:szCs w:val="16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6"/>
                <w:szCs w:val="16"/>
              </w:rPr>
              <w:t>15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447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58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Forest area as Proportion of Total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6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Land Area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3"/>
                <w:szCs w:val="13"/>
              </w:rPr>
              <w:jc w:val="left"/>
              <w:spacing w:before="6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ind w:left="197" w:right="19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71" w:lineRule="auto" w:line="187"/>
              <w:ind w:left="670" w:right="147" w:hanging="52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عوممج نم ةيوئم ةبسنكتبااغلا ةحاسم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16"/>
                <w:szCs w:val="16"/>
              </w:rPr>
              <w:t> ةسبايلا ةحاسم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ind w:left="627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1-1-15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  <w:tr>
        <w:trPr>
          <w:trHeight w:val="320" w:hRule="exact"/>
        </w:trPr>
        <w:tc>
          <w:tcPr>
            <w:tcW w:w="209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left"/>
              <w:spacing w:before="72"/>
              <w:ind w:left="5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Mountain Green Cover Index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539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3"/>
                <w:szCs w:val="13"/>
              </w:rPr>
              <w:jc w:val="center"/>
              <w:spacing w:before="72"/>
              <w:ind w:left="165" w:right="16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3"/>
                <w:szCs w:val="13"/>
              </w:rPr>
              <w:t>33</w:t>
            </w:r>
            <w:r>
              <w:rPr>
                <w:rFonts w:cs="Times New Roman" w:hAnsi="Times New Roman" w:eastAsia="Times New Roman" w:ascii="Times New Roman"/>
                <w:color w:val="000000"/>
                <w:sz w:val="13"/>
                <w:szCs w:val="13"/>
              </w:rPr>
            </w:r>
          </w:p>
        </w:tc>
        <w:tc>
          <w:tcPr>
            <w:tcW w:w="1984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16"/>
                <w:szCs w:val="16"/>
              </w:rPr>
              <w:jc w:val="left"/>
              <w:spacing w:before="68" w:lineRule="exact" w:line="220"/>
              <w:ind w:left="35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2"/>
                <w:sz w:val="16"/>
                <w:szCs w:val="16"/>
              </w:rPr>
              <w:t>رضخلأا يلبلجا ءاطغلا رشؤم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16"/>
                <w:szCs w:val="16"/>
              </w:rPr>
            </w:r>
          </w:p>
        </w:tc>
        <w:tc>
          <w:tcPr>
            <w:tcW w:w="1088" w:type="dxa"/>
            <w:tcBorders>
              <w:top w:val="single" w:sz="8" w:space="0" w:color="E1E2E3"/>
              <w:left w:val="single" w:sz="8" w:space="0" w:color="E1E2E3"/>
              <w:bottom w:val="single" w:sz="8" w:space="0" w:color="E1E2E3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6"/>
                <w:szCs w:val="16"/>
              </w:rPr>
              <w:jc w:val="left"/>
              <w:spacing w:before="56"/>
              <w:ind w:left="627"/>
            </w:pPr>
            <w:r>
              <w:rPr>
                <w:rFonts w:cs="Times New Roman" w:hAnsi="Times New Roman" w:eastAsia="Times New Roman" w:ascii="Times New Roman"/>
                <w:color w:val="363435"/>
                <w:w w:val="90"/>
                <w:sz w:val="16"/>
                <w:szCs w:val="16"/>
              </w:rPr>
              <w:t>2-4-15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6"/>
                <w:szCs w:val="16"/>
              </w:rPr>
            </w:r>
          </w:p>
        </w:tc>
      </w:tr>
    </w:tbl>
    <w:p>
      <w:pPr>
        <w:sectPr>
          <w:pgSz w:w="6820" w:h="9640"/>
          <w:pgMar w:top="80" w:bottom="0" w:left="160" w:right="240"/>
        </w:sectPr>
      </w:pP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25"/>
        <w:ind w:left="271" w:right="-39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 Source: Department of Statistics / Sustainable Development Unit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55"/>
        <w:ind w:left="401"/>
      </w:pPr>
      <w:r>
        <w:rPr>
          <w:rFonts w:cs="Times New Roman" w:hAnsi="Times New Roman" w:eastAsia="Times New Roman" w:ascii="Times New Roman"/>
          <w:color w:val="363435"/>
          <w:sz w:val="13"/>
          <w:szCs w:val="13"/>
        </w:rPr>
        <w:t>**Preliminary.</w:t>
      </w:r>
      <w:r>
        <w:rPr>
          <w:rFonts w:cs="Times New Roman" w:hAnsi="Times New Roman" w:eastAsia="Times New Roman" w:ascii="Times New Roman"/>
          <w:color w:val="000000"/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22" w:lineRule="exact" w:line="200"/>
        <w:ind w:left="-44" w:right="287"/>
      </w:pPr>
      <w:r>
        <w:br w:type="column"/>
      </w:r>
      <w:r>
        <w:rPr>
          <w:rFonts w:cs="Traditional Arabic" w:hAnsi="Traditional Arabic" w:eastAsia="Traditional Arabic" w:ascii="Traditional Arabic"/>
          <w:color w:val="363435"/>
          <w:position w:val="3"/>
          <w:sz w:val="14"/>
          <w:szCs w:val="14"/>
        </w:rPr>
        <w:t>ةمادتسلما ةيمنتلا ةدحو /ةماعلا تاءاصحلإا ةرئاد :ردصلماا </w:t>
      </w:r>
      <w:r>
        <w:rPr>
          <w:rFonts w:cs="Times New Roman" w:hAnsi="Times New Roman" w:eastAsia="Times New Roman" w:ascii="Times New Roman"/>
          <w:color w:val="363435"/>
          <w:position w:val="3"/>
          <w:sz w:val="14"/>
          <w:szCs w:val="14"/>
        </w:rPr>
        <w:t>*</w:t>
      </w:r>
      <w:r>
        <w:rPr>
          <w:rFonts w:cs="Times New Roman" w:hAnsi="Times New Roman" w:eastAsia="Times New Roman" w:ascii="Times New Roman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16"/>
          <w:szCs w:val="16"/>
        </w:rPr>
        <w:jc w:val="right"/>
        <w:spacing w:lineRule="exact" w:line="140"/>
        <w:ind w:right="317"/>
        <w:sectPr>
          <w:type w:val="continuous"/>
          <w:pgSz w:w="6820" w:h="9640"/>
          <w:pgMar w:top="220" w:bottom="0" w:left="160" w:right="240"/>
          <w:cols w:num="2" w:equalWidth="off">
            <w:col w:w="3752" w:space="228"/>
            <w:col w:w="2440"/>
          </w:cols>
        </w:sectPr>
      </w:pPr>
      <w:r>
        <w:rPr>
          <w:rFonts w:cs="Traditional Arabic" w:hAnsi="Traditional Arabic" w:eastAsia="Traditional Arabic" w:ascii="Traditional Arabic"/>
          <w:b/>
          <w:color w:val="363435"/>
          <w:position w:val="2"/>
          <w:sz w:val="16"/>
          <w:szCs w:val="16"/>
        </w:rPr>
        <w:t>.ةيلوأ **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6820" w:h="9640"/>
          <w:pgMar w:top="220" w:bottom="0" w:left="160" w:right="2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50"/>
        <w:ind w:left="248" w:right="-43"/>
      </w:pPr>
      <w:r>
        <w:pict>
          <v:group style="position:absolute;margin-left:0pt;margin-top:0pt;width:340.157pt;height:29.697pt;mso-position-horizontal-relative:page;mso-position-vertical-relative:page;z-index:-18067" coordorigin="0,0" coordsize="6803,594">
            <v:shape style="position:absolute;left:0;top:0;width:6803;height:584" coordorigin="0,0" coordsize="6803,584" path="m6803,0l0,0,0,584,6803,584,6803,0xe" filled="t" fillcolor="#8AB7E1" stroked="f">
              <v:path arrowok="t"/>
              <v:fill/>
            </v:shape>
            <v:shape style="position:absolute;left:-35;top:-30;width:6865;height:614" coordorigin="-35,-30" coordsize="6865,614" path="m0,584l6803,584e" filled="f" stroked="t" strokeweight="1pt" strokecolor="#F1F0F7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-3"/>
          <w:sz w:val="15"/>
          <w:szCs w:val="15"/>
        </w:rPr>
        <w:t>51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0"/>
        <w:sectPr>
          <w:type w:val="continuous"/>
          <w:pgSz w:w="6820" w:h="9640"/>
          <w:pgMar w:top="220" w:bottom="0" w:left="160" w:right="240"/>
          <w:cols w:num="2" w:equalWidth="off">
            <w:col w:w="3258" w:space="1685"/>
            <w:col w:w="147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09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200"/>
        <w:ind w:left="1329"/>
      </w:pPr>
      <w:r>
        <w:pict>
          <v:group style="position:absolute;margin-left:24.3341pt;margin-top:45.0337pt;width:273.126pt;height:26.7165pt;mso-position-horizontal-relative:page;mso-position-vertical-relative:page;z-index:-18064" coordorigin="487,901" coordsize="5463,534">
            <v:shape style="position:absolute;left:497;top:911;width:2270;height:0" coordorigin="497,911" coordsize="2270,0" path="m497,911l2767,911e" filled="f" stroked="t" strokeweight="1pt" strokecolor="#EEEEEE">
              <v:path arrowok="t"/>
            </v:shape>
            <v:shape style="position:absolute;left:2767;top:911;width:1200;height:0" coordorigin="2767,911" coordsize="1200,0" path="m2767,911l3967,911e" filled="f" stroked="t" strokeweight="1pt" strokecolor="#EEEEEE">
              <v:path arrowok="t"/>
            </v:shape>
            <v:shape style="position:absolute;left:2767;top:921;width:0;height:494" coordorigin="2767,921" coordsize="0,494" path="m2767,1415l2767,921e" filled="f" stroked="t" strokeweight="1pt" strokecolor="#EEEEEE">
              <v:path arrowok="t"/>
            </v:shape>
            <v:shape style="position:absolute;left:3967;top:911;width:1972;height:0" coordorigin="3967,911" coordsize="1972,0" path="m3967,911l5939,911e" filled="f" stroked="t" strokeweight="1pt" strokecolor="#EEEEEE">
              <v:path arrowok="t"/>
            </v:shape>
            <v:shape style="position:absolute;left:3967;top:921;width:0;height:494" coordorigin="3967,921" coordsize="0,494" path="m3967,1415l3967,921e" filled="f" stroked="t" strokeweight="1pt" strokecolor="#EEEEEE">
              <v:path arrowok="t"/>
            </v:shape>
            <v:shape style="position:absolute;left:5929;top:921;width:0;height:494" coordorigin="5929,921" coordsize="0,494" path="m5929,1415l5929,921e" filled="f" stroked="t" strokeweight="1pt" strokecolor="#EEEEEE">
              <v:path arrowok="t"/>
            </v:shape>
            <v:shape style="position:absolute;left:497;top:1425;width:2270;height:0" coordorigin="497,1425" coordsize="2270,0" path="m497,1425l2767,1425e" filled="f" stroked="t" strokeweight="1pt" strokecolor="#EEEEEE">
              <v:path arrowok="t"/>
            </v:shape>
            <v:shape style="position:absolute;left:2767;top:1425;width:1200;height:0" coordorigin="2767,1425" coordsize="1200,0" path="m2767,1425l3967,1425e" filled="f" stroked="t" strokeweight="1pt" strokecolor="#EEEEEE">
              <v:path arrowok="t"/>
            </v:shape>
            <v:shape style="position:absolute;left:3967;top:1425;width:1972;height:0" coordorigin="3967,1425" coordsize="1972,0" path="m3967,1425l5939,1425e" filled="f" stroked="t" strokeweight="1pt" strokecolor="#EEEEEE">
              <v:path arrowok="t"/>
            </v:shape>
            <v:shape style="position:absolute;left:507;top:921;width:0;height:494" coordorigin="507,921" coordsize="0,494" path="m507,1415l507,921e" filled="f" stroked="t" strokeweight="1pt" strokecolor="#EEEEEE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position w:val="-7"/>
          <w:sz w:val="15"/>
          <w:szCs w:val="15"/>
        </w:rPr>
        <w:t>Contents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1"/>
          <w:sz w:val="18"/>
          <w:szCs w:val="18"/>
        </w:rPr>
        <w:t>ةحفصلا مقر</w:t>
      </w:r>
      <w:r>
        <w:rPr>
          <w:rFonts w:cs="Times New Roman" w:hAnsi="Times New Roman" w:eastAsia="Times New Roman" w:ascii="Times New Roman"/>
          <w:color w:val="000000"/>
          <w:position w:val="0"/>
          <w:sz w:val="18"/>
          <w:szCs w:val="18"/>
        </w:rPr>
      </w:r>
    </w:p>
    <w:p>
      <w:pPr>
        <w:rPr>
          <w:rFonts w:cs="Traditional Arabic" w:hAnsi="Traditional Arabic" w:eastAsia="Traditional Arabic" w:ascii="Traditional Arabic"/>
          <w:sz w:val="28"/>
          <w:szCs w:val="28"/>
        </w:rPr>
        <w:jc w:val="left"/>
        <w:spacing w:lineRule="exact" w:line="200"/>
        <w:ind w:left="3092"/>
      </w:pPr>
      <w:r>
        <w:rPr>
          <w:rFonts w:cs="Times New Roman" w:hAnsi="Times New Roman" w:eastAsia="Times New Roman" w:ascii="Times New Roman"/>
          <w:b/>
          <w:color w:val="363435"/>
          <w:position w:val="4"/>
          <w:sz w:val="15"/>
          <w:szCs w:val="15"/>
        </w:rPr>
        <w:t>Page No.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5"/>
          <w:sz w:val="28"/>
          <w:szCs w:val="28"/>
        </w:rPr>
        <w:t>تياوتلمحا</w:t>
      </w:r>
      <w:r>
        <w:rPr>
          <w:rFonts w:cs="Traditional Arabic" w:hAnsi="Traditional Arabic" w:eastAsia="Traditional Arabic" w:ascii="Traditional Arabic"/>
          <w:color w:val="000000"/>
          <w:position w:val="0"/>
          <w:sz w:val="28"/>
          <w:szCs w:val="28"/>
        </w:rPr>
      </w:r>
    </w:p>
    <w:p>
      <w:pPr>
        <w:rPr>
          <w:sz w:val="8"/>
          <w:szCs w:val="8"/>
        </w:rPr>
        <w:jc w:val="left"/>
        <w:spacing w:before="7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48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Selected Indicators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4" w:space="0" w:color="96B9E3"/>
              <w:right w:val="single" w:sz="8" w:space="0" w:color="EEEEEE"/>
            </w:tcBorders>
            <w:shd w:val="clear" w:color="auto" w:fill="5D89A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550" w:right="493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97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ةراتمخ تارشؤم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96B9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Area and Topography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96B9E3"/>
              <w:left w:val="single" w:sz="4" w:space="0" w:color="96B9E3"/>
              <w:bottom w:val="single" w:sz="4" w:space="0" w:color="96B9E3"/>
              <w:right w:val="single" w:sz="4" w:space="0" w:color="96B9E3"/>
            </w:tcBorders>
            <w:shd w:val="clear" w:color="auto" w:fill="96B9E3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1"/>
              <w:ind w:left="526" w:right="52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96B9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688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سيراضتلاو ةحاسلما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Population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96B9E3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94D0D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559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1E2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ناكسلا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B3B2D8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Vital Statistics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1E2E3"/>
              <w:left w:val="single" w:sz="4" w:space="0" w:color="B3B2D8"/>
              <w:bottom w:val="single" w:sz="4" w:space="0" w:color="B3B2D8"/>
              <w:right w:val="single" w:sz="4" w:space="0" w:color="B3B2D8"/>
            </w:tcBorders>
            <w:shd w:val="clear" w:color="auto" w:fill="B3B2D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564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B3B2D8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70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ةيويلحا تاءاصحلإا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1E2E3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Employment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B3B2D8"/>
              <w:left w:val="single" w:sz="8" w:space="0" w:color="E1E2E3"/>
              <w:bottom w:val="single" w:sz="8" w:space="0" w:color="E1E2E3"/>
              <w:right w:val="single" w:sz="8" w:space="0" w:color="E1E2E3"/>
            </w:tcBorders>
            <w:shd w:val="clear" w:color="auto" w:fill="4FADE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1E2E3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ةلامعلا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Health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1E2E3"/>
              <w:left w:val="single" w:sz="8" w:space="0" w:color="EEEEEE"/>
              <w:bottom w:val="single" w:sz="2" w:space="0" w:color="F5F5F9"/>
              <w:right w:val="single" w:sz="8" w:space="0" w:color="EEEEEE"/>
            </w:tcBorders>
            <w:shd w:val="clear" w:color="auto" w:fill="F1A2C5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8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ةحصلا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F5F5F9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Construction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F5F5F9"/>
              <w:left w:val="single" w:sz="2" w:space="0" w:color="F5F5F9"/>
              <w:bottom w:val="single" w:sz="2" w:space="0" w:color="FFF4FF"/>
              <w:right w:val="single" w:sz="2" w:space="0" w:color="F5F5F9"/>
            </w:tcBorders>
            <w:shd w:val="clear" w:color="auto" w:fill="F3A08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19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F5F5F9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21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تاءاشنلإا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FFF4FF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Transport and Roads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FFF4FF"/>
              <w:left w:val="single" w:sz="2" w:space="0" w:color="FFF4FF"/>
              <w:bottom w:val="single" w:sz="2" w:space="0" w:color="FFF4FF"/>
              <w:right w:val="single" w:sz="2" w:space="0" w:color="FFF4FF"/>
            </w:tcBorders>
            <w:shd w:val="clear" w:color="auto" w:fill="F9B109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FFF4FF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6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قرطلاو لقنلا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2" w:space="0" w:color="7E8589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Agriculture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FFF4FF"/>
              <w:left w:val="single" w:sz="2" w:space="0" w:color="7E8589"/>
              <w:bottom w:val="single" w:sz="2" w:space="0" w:color="7E8589"/>
              <w:right w:val="single" w:sz="2" w:space="0" w:color="7E8589"/>
            </w:tcBorders>
            <w:shd w:val="clear" w:color="auto" w:fill="3EAD4B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3"/>
              <w:ind w:left="491" w:right="491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22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2" w:space="0" w:color="7E8589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ةعارزلا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Education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2" w:space="0" w:color="7E8589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9D9EC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51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29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ميلعتلا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Travel and Tourism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6BB0A9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31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893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ةحايسلاو رفسلا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Environment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D784B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33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ةئيبلا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Communication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5"/>
                <w:szCs w:val="15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and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100"/>
                <w:sz w:val="15"/>
                <w:szCs w:val="15"/>
              </w:rPr>
              <w:t> 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w w:val="90"/>
                <w:sz w:val="15"/>
                <w:szCs w:val="15"/>
              </w:rPr>
              <w:t>Information</w:t>
            </w:r>
            <w:r>
              <w:rPr>
                <w:rFonts w:cs="Times New Roman" w:hAnsi="Times New Roman" w:eastAsia="Times New Roman" w:ascii="Times New Roman"/>
                <w:color w:val="000000"/>
                <w:w w:val="1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BDB5A8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51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تامولعلماو تلااصتلاا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Energy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8D993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39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right"/>
              <w:spacing w:before="22" w:lineRule="exact" w:line="240"/>
              <w:ind w:right="7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ةقاطلا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Security and Justice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F7AD9E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09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ةلادعلاو نملأا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Societies and Syndicates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5658A3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78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42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681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تبااقنلاو تايعملجا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Social Security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  <w:shd w:val="clear" w:color="auto" w:fill="F498A6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6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43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704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يعامتجلاا نامضلا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National Accounts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8" w:space="0" w:color="EEEEEE"/>
              <w:left w:val="single" w:sz="8" w:space="0" w:color="EEEEEE"/>
              <w:bottom w:val="single" w:sz="6" w:space="0" w:color="AAC49C"/>
              <w:right w:val="single" w:sz="8" w:space="0" w:color="EEEEEE"/>
            </w:tcBorders>
            <w:shd w:val="clear" w:color="auto" w:fill="B6915F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7"/>
              <w:ind w:left="484" w:right="484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44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82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ةيموقلا تبااسلحا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536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6" w:space="0" w:color="AAC49C"/>
            </w:tcBorders>
          </w:tcPr>
          <w:p>
            <w:pPr>
              <w:rPr>
                <w:sz w:val="16"/>
                <w:szCs w:val="16"/>
              </w:rPr>
              <w:jc w:val="left"/>
              <w:spacing w:before="9" w:lineRule="exact" w:line="160"/>
            </w:pPr>
            <w:r>
              <w:rPr>
                <w:sz w:val="16"/>
                <w:szCs w:val="1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Consumer Price Index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6" w:space="0" w:color="AAC49C"/>
              <w:left w:val="single" w:sz="6" w:space="0" w:color="AAC49C"/>
              <w:bottom w:val="single" w:sz="6" w:space="0" w:color="AAC49C"/>
              <w:right w:val="single" w:sz="6" w:space="0" w:color="AAC49C"/>
            </w:tcBorders>
            <w:shd w:val="clear" w:color="auto" w:fill="B9CEAD"/>
          </w:tcPr>
          <w:p>
            <w:pPr>
              <w:rPr>
                <w:sz w:val="17"/>
                <w:szCs w:val="17"/>
              </w:rPr>
              <w:jc w:val="left"/>
              <w:spacing w:before="1" w:lineRule="exact" w:line="160"/>
            </w:pPr>
            <w:r>
              <w:rPr>
                <w:sz w:val="17"/>
                <w:szCs w:val="17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ind w:left="486" w:right="486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47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6" w:space="0" w:color="AAC49C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62" w:lineRule="auto" w:line="187"/>
              <w:ind w:left="1265" w:right="24" w:hanging="67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راعسلأ يسايقلا مقرلا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كلهتسلما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  <w:tr>
        <w:trPr>
          <w:trHeight w:val="290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4" w:space="0" w:color="A18FC0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46"/>
              <w:ind w:left="75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Finance &amp; Banking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6" w:space="0" w:color="AAC49C"/>
              <w:left w:val="single" w:sz="4" w:space="0" w:color="A18FC0"/>
              <w:bottom w:val="single" w:sz="4" w:space="0" w:color="A18FC0"/>
              <w:right w:val="single" w:sz="4" w:space="0" w:color="A18FC0"/>
            </w:tcBorders>
            <w:shd w:val="clear" w:color="auto" w:fill="A18FC0"/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spacing w:before="49"/>
              <w:ind w:left="489" w:right="489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48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4" w:space="0" w:color="A18FC0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22" w:lineRule="exact" w:line="240"/>
              <w:ind w:left="1055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position w:val="-3"/>
                <w:sz w:val="22"/>
                <w:szCs w:val="22"/>
              </w:rPr>
              <w:t>كونبلاو ةيلالما</w:t>
            </w:r>
            <w:r>
              <w:rPr>
                <w:rFonts w:cs="Traditional Arabic" w:hAnsi="Traditional Arabic" w:eastAsia="Traditional Arabic" w:ascii="Traditional Arabic"/>
                <w:color w:val="000000"/>
                <w:position w:val="0"/>
                <w:sz w:val="22"/>
                <w:szCs w:val="22"/>
              </w:rPr>
            </w:r>
          </w:p>
        </w:tc>
      </w:tr>
      <w:tr>
        <w:trPr>
          <w:trHeight w:val="567" w:hRule="exact"/>
        </w:trPr>
        <w:tc>
          <w:tcPr>
            <w:tcW w:w="2260" w:type="dxa"/>
            <w:tcBorders>
              <w:top w:val="single" w:sz="8" w:space="0" w:color="EEEEEE"/>
              <w:left w:val="single" w:sz="8" w:space="0" w:color="EEEEEE"/>
              <w:bottom w:val="single" w:sz="8" w:space="0" w:color="EEEEEE"/>
              <w:right w:val="single" w:sz="8" w:space="0" w:color="F1F0F7"/>
            </w:tcBorders>
          </w:tcPr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left"/>
              <w:spacing w:before="94" w:lineRule="auto" w:line="250"/>
              <w:ind w:left="75" w:right="130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Selected Indicators for Sustain-</w:t>
            </w: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 able Development Objectives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200" w:type="dxa"/>
            <w:tcBorders>
              <w:top w:val="single" w:sz="4" w:space="0" w:color="A18FC0"/>
              <w:left w:val="single" w:sz="8" w:space="0" w:color="F1F0F7"/>
              <w:bottom w:val="single" w:sz="8" w:space="0" w:color="F1F0F7"/>
              <w:right w:val="single" w:sz="8" w:space="0" w:color="F1F0F7"/>
            </w:tcBorders>
            <w:shd w:val="clear" w:color="auto" w:fill="3897D2"/>
          </w:tcPr>
          <w:p>
            <w:pPr>
              <w:rPr>
                <w:sz w:val="18"/>
                <w:szCs w:val="18"/>
              </w:rPr>
              <w:jc w:val="left"/>
              <w:spacing w:before="7" w:lineRule="exact" w:line="180"/>
            </w:pPr>
            <w:r>
              <w:rPr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5"/>
                <w:szCs w:val="15"/>
              </w:rPr>
              <w:jc w:val="center"/>
              <w:ind w:left="477" w:right="477"/>
            </w:pPr>
            <w:r>
              <w:rPr>
                <w:rFonts w:cs="Times New Roman" w:hAnsi="Times New Roman" w:eastAsia="Times New Roman" w:ascii="Times New Roman"/>
                <w:b/>
                <w:color w:val="363435"/>
                <w:sz w:val="15"/>
                <w:szCs w:val="15"/>
              </w:rPr>
              <w:t>50</w:t>
            </w:r>
            <w:r>
              <w:rPr>
                <w:rFonts w:cs="Times New Roman" w:hAnsi="Times New Roman" w:eastAsia="Times New Roman" w:ascii="Times New Roman"/>
                <w:color w:val="000000"/>
                <w:sz w:val="15"/>
                <w:szCs w:val="15"/>
              </w:rPr>
            </w:r>
          </w:p>
        </w:tc>
        <w:tc>
          <w:tcPr>
            <w:tcW w:w="1920" w:type="dxa"/>
            <w:tcBorders>
              <w:top w:val="single" w:sz="8" w:space="0" w:color="EEEEEE"/>
              <w:left w:val="single" w:sz="8" w:space="0" w:color="F1F0F7"/>
              <w:bottom w:val="single" w:sz="8" w:space="0" w:color="EEEEEE"/>
              <w:right w:val="single" w:sz="8" w:space="0" w:color="EEEEEE"/>
            </w:tcBorders>
          </w:tcPr>
          <w:p>
            <w:pPr>
              <w:rPr>
                <w:rFonts w:cs="Traditional Arabic" w:hAnsi="Traditional Arabic" w:eastAsia="Traditional Arabic" w:ascii="Traditional Arabic"/>
                <w:sz w:val="22"/>
                <w:szCs w:val="22"/>
              </w:rPr>
              <w:jc w:val="left"/>
              <w:spacing w:before="77" w:lineRule="auto" w:line="187"/>
              <w:ind w:left="653" w:right="27" w:hanging="632"/>
            </w:pP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ةيمنتلا فادهلأ ةراتمخ تارشؤم</w:t>
            </w:r>
            <w:r>
              <w:rPr>
                <w:rFonts w:cs="Traditional Arabic" w:hAnsi="Traditional Arabic" w:eastAsia="Traditional Arabic" w:ascii="Traditional Arabic"/>
                <w:b/>
                <w:color w:val="363435"/>
                <w:sz w:val="22"/>
                <w:szCs w:val="22"/>
              </w:rPr>
              <w:t> ةمادتسلما</w:t>
            </w:r>
            <w:r>
              <w:rPr>
                <w:rFonts w:cs="Traditional Arabic" w:hAnsi="Traditional Arabic" w:eastAsia="Traditional Arabic" w:ascii="Traditional Arabic"/>
                <w:color w:val="000000"/>
                <w:sz w:val="22"/>
                <w:szCs w:val="22"/>
              </w:rPr>
            </w:r>
          </w:p>
        </w:tc>
      </w:tr>
    </w:tbl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160" w:bottom="0" w:left="20" w:right="3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spacing w:before="57"/>
        <w:ind w:left="434" w:right="-37"/>
      </w:pPr>
      <w:r>
        <w:pict>
          <v:group style="position:absolute;margin-left:0pt;margin-top:0pt;width:326.359pt;height:35.875pt;mso-position-horizontal-relative:page;mso-position-vertical-relative:page;z-index:-18065" coordorigin="0,0" coordsize="6527,718">
            <v:shape style="position:absolute;left:3;top:3;width:6515;height:705" coordorigin="3,3" coordsize="6515,705" path="m3,708l6517,708,6517,3,3,3,3,708xe" filled="t" fillcolor="#5D89A8" stroked="f">
              <v:path arrowok="t"/>
              <v:fill/>
            </v:shape>
            <v:shape style="position:absolute;left:3;top:3;width:6515;height:705" coordorigin="3,3" coordsize="6515,705" path="m6517,3l3,3,3,708,6517,708,6517,3xe" filled="f" stroked="t" strokeweight="0.25pt" strokecolor="#F4F8F0">
              <v:path arrowok="t"/>
            </v:shape>
            <w10:wrap type="none"/>
          </v:group>
        </w:pict>
      </w:r>
      <w:r>
        <w:pict>
          <v:group style="position:absolute;margin-left:337.89pt;margin-top:0pt;width:2.267pt;height:30.131pt;mso-position-horizontal-relative:page;mso-position-vertical-relative:page;z-index:-18066" coordorigin="6758,0" coordsize="45,603">
            <v:shape style="position:absolute;left:6785;top:0;width:0;height:584" coordorigin="6785,0" coordsize="0,584" path="m6785,0l6785,584e" filled="f" stroked="t" strokeweight="1.868pt" strokecolor="#8AB7E1">
              <v:path arrowok="t"/>
            </v:shape>
            <v:shape style="position:absolute;left:6768;top:-30;width:6865;height:614" coordorigin="6768,-30" coordsize="6865,614" path="m6768,0l6768,584,6803,584e" filled="f" stroked="t" strokeweight="1pt" strokecolor="#F1F0F7">
              <v:path arrowok="t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10"/>
        <w:sectPr>
          <w:type w:val="continuous"/>
          <w:pgSz w:w="6820" w:h="9640"/>
          <w:pgMar w:top="220" w:bottom="0" w:left="20" w:right="300"/>
          <w:cols w:num="2" w:equalWidth="off">
            <w:col w:w="1962" w:space="1483"/>
            <w:col w:w="305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-4"/>
          <w:sz w:val="15"/>
          <w:szCs w:val="15"/>
        </w:rPr>
        <w:t>vi    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04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Rule="exact" w:line="280"/>
      </w:pPr>
      <w:r>
        <w:rPr>
          <w:sz w:val="28"/>
          <w:szCs w:val="28"/>
        </w:rPr>
      </w:r>
    </w:p>
    <w:p>
      <w:pPr>
        <w:rPr>
          <w:rFonts w:cs="Elephant" w:hAnsi="Elephant" w:eastAsia="Elephant" w:ascii="Elephant"/>
          <w:sz w:val="23"/>
          <w:szCs w:val="23"/>
        </w:rPr>
        <w:jc w:val="center"/>
        <w:spacing w:before="17"/>
        <w:ind w:left="857" w:right="917"/>
      </w:pP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Map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of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The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Hashemite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Kingdom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of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Jordan</w:t>
      </w:r>
      <w:r>
        <w:rPr>
          <w:rFonts w:cs="Elephant" w:hAnsi="Elephant" w:eastAsia="Elephant" w:ascii="Elephant"/>
          <w:color w:val="000000"/>
          <w:w w:val="100"/>
          <w:sz w:val="23"/>
          <w:szCs w:val="23"/>
        </w:rPr>
      </w:r>
    </w:p>
    <w:p>
      <w:pPr>
        <w:rPr>
          <w:rFonts w:cs="Elephant" w:hAnsi="Elephant" w:eastAsia="Elephant" w:ascii="Elephant"/>
          <w:sz w:val="23"/>
          <w:szCs w:val="23"/>
        </w:rPr>
        <w:jc w:val="center"/>
        <w:spacing w:before="23" w:lineRule="exact" w:line="260"/>
        <w:ind w:left="2245" w:right="2305"/>
      </w:pP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by</w:t>
      </w:r>
      <w:r>
        <w:rPr>
          <w:rFonts w:cs="Elephant" w:hAnsi="Elephant" w:eastAsia="Elephant" w:ascii="Elephant"/>
          <w:color w:val="363435"/>
          <w:w w:val="100"/>
          <w:sz w:val="23"/>
          <w:szCs w:val="23"/>
        </w:rPr>
        <w:t> </w:t>
      </w:r>
      <w:r>
        <w:rPr>
          <w:rFonts w:cs="Elephant" w:hAnsi="Elephant" w:eastAsia="Elephant" w:ascii="Elephant"/>
          <w:color w:val="363435"/>
          <w:w w:val="89"/>
          <w:sz w:val="23"/>
          <w:szCs w:val="23"/>
        </w:rPr>
        <w:t>Governorates</w:t>
      </w:r>
      <w:r>
        <w:rPr>
          <w:rFonts w:cs="Elephant" w:hAnsi="Elephant" w:eastAsia="Elephant" w:ascii="Elephant"/>
          <w:color w:val="000000"/>
          <w:w w:val="100"/>
          <w:sz w:val="23"/>
          <w:szCs w:val="2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  <w:sectPr>
          <w:pgSz w:w="6820" w:h="9640"/>
          <w:pgMar w:top="80" w:bottom="0" w:left="280" w:right="22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5"/>
        <w:ind w:left="124" w:right="-50"/>
      </w:pPr>
      <w:r>
        <w:pict>
          <v:group style="position:absolute;margin-left:0.5pt;margin-top:0pt;width:339.657pt;height:30.681pt;mso-position-horizontal-relative:page;mso-position-vertical-relative:page;z-index:-18062" coordorigin="10,0" coordsize="6793,614">
            <v:shape style="position:absolute;left:10;top:0;width:6793;height:614" coordorigin="10,0" coordsize="6793,614" path="m10,614l6803,614,6803,0,10,0,10,614xe" filled="t" fillcolor="#D6BBAA" stroked="f">
              <v:path arrowok="t"/>
              <v:fill/>
            </v:shape>
            <w10:wrap type="none"/>
          </v:group>
        </w:pict>
      </w:r>
      <w:r>
        <w:pict>
          <v:group style="position:absolute;margin-left:13.1795pt;margin-top:90.8676pt;width:295.371pt;height:352.754pt;mso-position-horizontal-relative:page;mso-position-vertical-relative:page;z-index:-18063" coordorigin="264,1817" coordsize="5907,7055">
            <v:shape type="#_x0000_t75" style="position:absolute;left:264;top:2784;width:3978;height:5549">
              <v:imagedata o:title="" r:id="rId40"/>
            </v:shape>
            <v:shape style="position:absolute;left:1894;top:1827;width:4214;height:2560" coordorigin="1894,1827" coordsize="4214,2560" path="m2020,3652l2018,3656,2022,3660,2032,3660,2036,3662,2043,3662,2049,3664,2053,3667,2057,3671,2061,3673,2063,3669,2067,3660,2076,3656,2082,3656,2086,3658,2086,3682,2092,3692,2102,3701,2115,3707,2123,3709,2131,3713,2137,3720,2144,3722,2150,3722,2156,3720,2158,3711,2160,3707,2166,3703,2175,3703,2179,3701,2181,3701,2185,3699,2189,3694,2193,3692,2206,3692,2210,3694,2214,3696,2216,3692,2216,3688,2218,3684,2220,3679,2218,3675,2220,3671,2220,3667,2224,3662,2239,3675,2253,3686,2263,3694,2267,3696,2276,3703,2280,3707,2296,3720,2313,3731,2327,3739,2340,3743,2352,3741,2364,3739,2389,3739,2395,3733,2408,3720,2418,3718,2424,3718,2441,3716,2449,3711,2459,3711,2474,3716,2484,3711,2500,3709,2517,3711,2531,3722,2536,3733,2536,3748,2538,3758,2542,3767,2546,3771,2554,3782,2564,3790,3651,4174,3653,4174,4241,4388,4260,4383,4332,4360,4441,4324,4567,4285,4571,4283,4685,4247,4784,4215,4796,4213,4835,4200,4901,4179,5027,4138,5143,4102,5182,4089,5262,4063,5332,4042,5357,4034,5409,4016,5493,3991,5549,3972,5650,3940,5747,3910,5792,3865,5875,3782,5906,3752,5959,3699,5986,3673,6025,3635,6108,3551,6089,3489,6071,3425,6054,3370,6052,3364,6048,3364,6038,3368,5978,3387,5932,3400,5908,3408,5877,3417,5836,3432,5792,3445,5784,3447,5780,3434,5778,3428,5761,3370,5747,3323,5730,3270,5728,3261,5722,3240,5714,3216,5706,3186,5720,3182,5755,3169,5803,3154,5829,3146,5817,3101,5813,3090,5798,3039,5788,3005,5776,2965,5770,2941,5753,2890,5737,2832,5724,2790,5720,2777,5702,2717,5687,2668,5679,2638,5671,2610,5652,2546,5638,2502,5631,2478,5621,2444,5613,2414,5596,2361,5584,2322,5574,2282,5561,2243,5551,2205,5539,2164,5526,2126,5516,2088,5497,2030,5485,1987,5466,1921,5460,1900,5454,1881,5438,1827,5398,1855,5388,1861,5355,1885,5324,1904,5312,1913,5287,1930,5258,1951,5240,1964,5219,1977,5202,1987,5190,1996,5184,2000,5165,2013,5153,2022,5140,2030,5122,2043,5099,2058,5093,2062,5068,2079,5058,2086,5013,2115,4992,2130,4959,2154,4945,2162,4918,2179,4897,2194,4858,2220,4852,2224,4843,2231,4831,2239,4810,2252,4773,2278,4747,2297,4730,2307,4709,2322,4678,2342,4660,2354,4641,2367,4629,2376,4602,2393,4573,2412,4551,2429,4528,2444,4503,2461,4483,2474,4468,2485,4445,2499,4412,2521,4402,2529,4400,2529,4377,2546,4365,2555,4342,2570,4299,2600,4276,2615,4233,2645,4225,2649,4204,2664,4171,2685,4153,2698,4146,2702,4130,2713,4101,2732,4087,2743,4060,2760,4029,2781,4014,2792,3985,2811,3969,2822,3882,2879,3866,2892,3853,2901,3823,2922,3759,2965,3742,2975,3730,2984,3674,3022,3655,3035,3622,3056,3585,3082,3565,3095,3542,3110,3534,3116,3517,3127,3507,3133,3499,3140,3495,3142,3464,3165,3406,3204,3383,3218,3356,3236,3354,3238,3344,3244,3307,3270,3295,3278,3264,3300,3251,3308,3216,3332,3183,3353,3171,3361,3152,3374,3130,3391,3123,3393,3113,3400,3099,3411,3082,3421,3070,3430,3064,3438,3049,3455,3033,3477,2872,3447,2849,3443,2696,3415,2612,3400,2610,3398,2595,3387,2591,3385,2573,3383,2558,3381,2538,3379,2536,3379,2517,3376,2496,3374,2482,3372,2467,3355,2463,3349,2455,3342,2439,3323,2432,3315,2414,3293,2399,3278,2389,3265,2387,3263,2377,3253,2356,3238,2327,3216,2300,3199,2292,3193,2284,3186,2272,3176,2241,3142,2232,3142,2226,3146,2212,3159,2195,3169,2189,3159,2187,3154,2183,3152,2168,3152,2164,3150,2142,3148,2131,3152,2098,3165,2086,3184,2080,3206,2078,3208,2074,3214,2071,3221,2067,3231,2063,3238,2061,3246,2059,3255,2055,3259,2055,3265,2053,3270,2043,3270,2036,3265,2030,3261,2022,3257,2014,3250,2008,3244,2003,3242,2001,3240,1999,3244,1999,3248,1995,3253,1995,3257,1997,3259,1993,3261,1989,3259,1989,3246,1985,3244,1981,3246,1977,3248,1970,3246,1958,3240,1956,3244,1958,3250,1964,3257,1970,3261,1972,3263,1977,3270,1981,3272,1983,3276,1983,3283,1981,3289,1981,3295,1985,3302,1989,3308,1995,3315,1997,3325,1997,3332,1993,3338,1993,3344,1995,3347,1989,3366,1987,3370,1983,3370,1983,3372,1987,3381,1985,3391,1983,3393,1983,3400,1981,3404,1979,3408,1977,3413,1972,3417,1966,3421,1964,3423,1958,3421,1954,3423,1950,3425,1944,3425,1942,3428,1942,3432,1937,3438,1933,3445,1933,3449,1929,3453,1925,3451,1923,3457,1921,3462,1919,3466,1923,3470,1927,3477,1927,3479,1921,3477,1913,3472,1911,3477,1909,3479,1904,3481,1902,3485,1898,3487,1898,3489,1894,3500,1898,3504,1902,3507,1911,3507,1913,3513,1919,3513,1925,3515,1927,3521,1931,3530,1935,3536,1939,3541,1937,3547,1937,3551,1939,3560,1950,3579,1954,3581,1960,3588,1966,3590,1972,3592,1983,3594,1985,3596,1989,3596,1997,3605,1997,3637,1999,3641,2012,3643,2014,3645,2014,3649,2020,3652xe" filled="t" fillcolor="#F7E8CA" stroked="f">
              <v:path arrowok="t"/>
              <v:fill/>
            </v:shape>
            <v:shape type="#_x0000_t75" style="position:absolute;left:1469;top:3271;width:511;height:497">
              <v:imagedata o:title="" r:id="rId41"/>
            </v:shape>
            <v:shape style="position:absolute;left:1416;top:4258;width:401;height:558" coordorigin="1416,4258" coordsize="401,558" path="m1764,4431l1766,4423,1770,4414,1774,4408,1778,4404,1778,4395,1776,4391,1772,4389,1766,4389,1762,4387,1758,4385,1760,4380,1762,4374,1768,4368,1772,4361,1772,4351,1770,4344,1772,4336,1772,4330,1776,4325,1782,4319,1784,4319,1784,4315,1782,4306,1780,4300,1776,4296,1776,4294,1772,4296,1768,4296,1764,4294,1762,4298,1760,4302,1758,4306,1754,4311,1750,4308,1748,4304,1725,4304,1721,4302,1717,4300,1717,4296,1719,4292,1721,4287,1717,4283,1713,4283,1709,4281,1705,4279,1701,4275,1697,4272,1693,4270,1689,4272,1687,4277,1685,4281,1672,4281,1672,4277,1668,4275,1664,4275,1664,4264,1660,4262,1656,4262,1654,4264,1636,4266,1628,4264,1628,4266,1613,4266,1609,4264,1601,4264,1597,4262,1595,4260,1585,4258,1583,4258,1577,4260,1575,4260,1571,4264,1567,4266,1559,4270,1550,4270,1546,4268,1540,4268,1536,4270,1532,4272,1524,4281,1522,4285,1518,4287,1516,4296,1514,4302,1514,4313,1516,4321,1516,4334,1514,4338,1510,4342,1508,4349,1506,4355,1504,4361,1504,4368,1502,4372,1498,4376,1496,4378,1493,4382,1489,4385,1477,4385,1473,4380,1469,4378,1457,4378,1457,4382,1453,4387,1453,4404,1451,4408,1447,4412,1447,4416,1445,4418,1445,4423,1443,4423,1443,4427,1445,4431,1445,4444,1443,4448,1443,4456,1441,4459,1441,4473,1439,4478,1441,4482,1443,4486,1443,4499,1441,4503,1441,4511,1437,4514,1432,4518,1432,4528,1430,4533,1430,4537,1428,4541,1426,4545,1426,4550,1424,4554,1422,4558,1422,4566,1420,4571,1418,4575,1418,4583,1416,4588,1416,4600,1418,4602,1418,4628,1420,4632,1420,4645,1418,4649,1418,4653,1420,4657,1420,4679,1422,4683,1424,4687,1424,4691,1426,4695,1426,4698,1428,4702,1430,4706,1430,4710,1432,4715,1435,4719,1437,4723,1439,4727,1441,4731,1443,4736,1445,4740,1441,4744,1437,4746,1432,4748,1428,4750,1430,4755,1435,4755,1439,4759,1437,4763,1449,4772,1453,4774,1455,4778,1455,4782,1459,4784,1465,4786,1473,4791,1481,4793,1489,4797,1500,4797,1508,4795,1520,4793,1530,4791,1534,4793,1544,4797,1550,4803,1554,4810,1561,4814,1565,4816,1571,4816,1577,4814,1581,4808,1589,4801,1593,4797,1595,4795,1599,4791,1618,4791,1624,4786,1630,4782,1632,4780,1636,4778,1640,4778,1646,4780,1656,4784,1668,4784,1676,4782,1685,4778,1695,4778,1697,4782,1703,4784,1711,4784,1719,4782,1723,4780,1729,4782,1735,4784,1742,4791,1750,4793,1754,4789,1758,4784,1760,4780,1764,4774,1768,4770,1772,4765,1774,4761,1774,4742,1776,4738,1778,4734,1782,4727,1786,4725,1788,4721,1790,4719,1790,4715,1788,4708,1786,4704,1784,4700,1786,4693,1788,4689,1792,4685,1794,4683,1798,4681,1803,4681,1807,4676,1813,4674,1815,4670,1817,4664,1815,4655,1815,4649,1811,4638,1811,4634,1807,4632,1803,4632,1801,4634,1796,4636,1794,4645,1792,4647,1788,4647,1784,4645,1784,4632,1782,4628,1780,4626,1776,4626,1772,4628,1770,4628,1768,4624,1766,4621,1764,4615,1766,4613,1764,4607,1764,4600,1768,4598,1772,4602,1776,4600,1778,4596,1782,4594,1786,4598,1782,4605,1782,4607,1784,4611,1788,4609,1792,4605,1796,4602,1796,4600,1798,4594,1796,4590,1798,4583,1803,4577,1803,4575,1807,4573,1809,4569,1809,4564,1805,4560,1801,4558,1796,4556,1794,4550,1792,4543,1790,4537,1788,4533,1786,4528,1782,4524,1778,4518,1774,4516,1772,4516,1760,4518,1756,4520,1748,4520,1744,4522,1742,4520,1737,4516,1737,4509,1735,4503,1733,4497,1733,4492,1731,4488,1729,4486,1725,4484,1723,4478,1721,4473,1719,4469,1719,4454,1721,4444,1727,4440,1731,4433,1735,4433,1742,4437,1746,4440,1750,4440,1752,4435,1756,4433,1756,4435,1760,4437,1762,4433,1764,4431xe" filled="t" fillcolor="#F7E8CA" stroked="f">
              <v:path arrowok="t"/>
              <v:fill/>
            </v:shape>
            <v:shape style="position:absolute;left:1094;top:5074;width:3427;height:3161" coordorigin="1094,5074" coordsize="3427,3161" path="m4098,6481l4115,6471,4123,6466,4208,6415,4321,6345,4410,6289,4432,6276,4510,6229,4521,6223,4513,6214,4475,6169,4455,6146,4399,6080,4356,6028,4300,5962,4243,5894,4193,5836,4154,5789,4088,5710,4039,5653,3960,5561,3886,5473,3841,5420,3787,5356,3746,5307,3690,5243,3628,5170,3600,5134,3548,5074,2145,5085,2145,5095,2147,5106,2145,5121,2145,5138,2143,5155,2143,5189,2145,5193,2155,5208,2178,5234,2192,5249,2207,5266,2217,5277,2225,5285,2244,5302,2250,5309,2252,5315,2252,5326,2250,5339,2237,5360,2227,5379,2215,5405,2202,5431,2194,5448,2190,5458,2184,5473,2178,5486,2174,5495,2167,5505,2165,5514,2163,5514,2159,5524,2155,5535,2149,5546,2147,5554,2145,5561,2143,5563,2134,5580,2126,5601,2118,5623,2110,5642,2108,5648,2103,5659,2099,5672,2095,5687,2089,5702,2083,5719,2077,5732,2075,5738,2073,5742,2062,5764,2050,5798,2035,5832,2023,5860,2013,5879,2005,5900,1994,5924,1986,5947,1980,5969,1972,5992,1967,5999,1963,6011,1928,6009,1920,6009,1877,6007,1831,6001,1809,6003,1763,6001,1755,6018,1751,6033,1745,6039,1730,6041,1704,6041,1695,6037,1597,6037,1584,6039,1576,6043,1572,6052,1574,6061,1574,6067,1568,6071,1561,6069,1551,6065,1545,6069,1537,6073,1524,6080,1512,6080,1504,6078,1500,6069,1496,6061,1485,6056,1432,6056,1409,6054,1397,6050,1382,6043,1376,6043,1368,6041,1355,6039,1337,6039,1335,6050,1335,6131,1333,6150,1331,6169,1324,6184,1314,6197,1304,6212,1294,6231,1287,6244,1287,6255,1291,6268,1298,6280,1302,6293,1302,6306,1300,6317,1296,6325,1285,6336,1273,6345,1259,6349,1261,6349,1254,6351,1252,6353,1248,6357,1244,6360,1242,6364,1238,6368,1236,6372,1234,6377,1232,6381,1232,6389,1230,6406,1230,6424,1228,6441,1228,6462,1226,6468,1224,6475,1221,6481,1219,6488,1215,6492,1215,6496,1213,6500,1211,6505,1211,6518,1213,6520,1215,6524,1215,6528,1217,6532,1224,6537,1228,6543,1232,6550,1236,6558,1240,6565,1242,6571,1246,6579,1248,6586,1250,6594,1250,6622,1248,6631,1248,6641,1246,6650,1244,6661,1240,6669,1234,6682,1228,6697,1221,6710,1213,6723,1209,6729,1203,6735,1197,6742,1195,6744,1193,6748,1191,6750,1188,6755,1186,6759,1178,6778,1176,6780,1170,6789,1164,6799,1153,6810,1141,6823,1131,6831,1120,6838,1114,6846,1110,6857,1110,6863,1112,6872,1116,6878,1123,6896,1125,6902,1125,6908,1123,6925,1120,6936,1114,6951,1110,6966,1106,6981,1104,6996,1098,7015,1094,7022,1108,7022,1125,7024,1155,7026,1176,7028,1256,7028,1271,7026,1312,7026,1331,7028,1345,7028,1357,7030,1368,7032,1372,7034,1382,7036,1393,7039,1395,7041,1399,7045,1403,7056,1407,7064,1413,7075,1419,7086,1423,7094,1428,7109,1432,7124,1438,7139,1444,7156,1452,7171,1460,7180,1469,7186,1479,7197,1485,7203,1487,7207,1493,7216,1504,7231,1512,7239,1520,7252,1533,7265,1539,7276,1543,7282,1545,7284,1549,7293,1559,7310,1572,7331,1576,7340,1582,7353,1586,7365,1592,7382,1597,7397,1599,7414,1603,7429,1607,7449,1611,7459,1615,7476,1619,7491,1619,7500,1621,7504,1623,7515,1627,7528,1627,7558,1625,7570,1625,7605,1627,7620,1629,7632,1629,7686,1632,7701,1636,7711,1638,7720,1638,7739,1634,7760,1632,7773,1629,7786,1627,7797,1625,7814,1625,7833,1627,7848,1627,7861,1629,7880,1632,7895,1632,7914,1634,7929,1634,7942,1636,7957,1638,7970,1638,8000,1642,8012,1648,8025,1652,8036,1654,8044,1656,8055,1660,8066,1662,8072,1662,8079,1667,8087,1669,8096,1671,8104,1671,8111,1673,8117,1675,8128,1675,8136,1679,8147,1679,8162,1718,8171,1801,8185,1852,8196,1965,8217,2023,8228,2058,8235,2126,8177,2147,8158,2239,8079,2293,8034,2351,7983,2373,7963,2466,7882,2501,7852,2509,7846,2577,7788,2617,7754,2666,7667,2697,7611,2746,7526,2810,7412,2839,7363,2903,7252,2932,7201,2934,7197,2944,7195,2988,7186,3074,7167,3124,7156,3212,7137,3264,7126,3286,7120,3375,7101,3478,7079,3515,7071,3635,7045,3649,7043,3717,7028,3758,7017,3872,6994,3892,6990,3898,6970,3901,6968,3942,6863,3979,6774,3999,6725,4043,6618,4094,6494,4098,6483,4098,6481xe" filled="t" fillcolor="#EFF4DD" stroked="f">
              <v:path arrowok="t"/>
              <v:fill/>
            </v:shape>
            <v:shape type="#_x0000_t75" style="position:absolute;left:1370;top:2783;width:2870;height:2304">
              <v:imagedata o:title="" r:id="rId42"/>
            </v:shape>
            <v:shape style="position:absolute;left:1895;top:1828;width:4213;height:2559" coordorigin="1895,1828" coordsize="4213,2559" path="m2020,3652l2018,3656,2022,3660,2033,3660,2037,3662,2043,3662,2049,3664,2053,3666,2057,3671,2062,3673,2064,3669,2068,3660,2076,3656,2082,3656,2086,3658,2086,3681,2093,3692,2103,3701,2115,3707,2123,3709,2132,3713,2138,3720,2144,3722,2150,3722,2156,3720,2159,3711,2161,3707,2167,3703,2175,3703,2179,3701,2181,3701,2185,3698,2189,3694,2194,3692,2206,3692,2210,3694,2214,3696,2216,3692,2216,3688,2218,3683,2220,3679,2218,3675,2220,3671,2220,3666,2224,3662,2239,3675,2253,3686,2264,3694,2268,3696,2276,3703,2280,3707,2297,3720,2313,3730,2328,3739,2340,3743,2352,3741,2365,3739,2389,3739,2396,3733,2408,3720,2418,3718,2425,3718,2441,3715,2449,3711,2460,3711,2474,3715,2484,3711,2501,3709,2517,3711,2532,3722,2536,3733,2536,3747,2538,3758,2542,3767,2546,3771,2554,3782,2565,3790,3651,4174,3653,4174,4241,4387,4260,4383,4332,4360,4441,4323,4567,4285,4571,4283,4685,4247,4783,4215,4796,4212,4835,4200,4901,4178,5027,4138,5142,4101,5181,4089,5262,4063,5332,4042,5357,4033,5408,4016,5493,3991,5549,3971,5650,3939,5746,3910,5792,3865,5874,3782,5905,3752,5959,3698,5986,3673,6025,3634,6107,3551,6089,3489,6070,3425,6054,3370,6052,3364,6048,3364,6037,3368,5977,3387,5932,3400,5907,3408,5876,3417,5835,3432,5792,3445,5784,3447,5779,3434,5777,3428,5761,3370,5746,3323,5730,3270,5728,3261,5722,3240,5713,3216,5705,3187,5720,3182,5755,3170,5802,3155,5829,3146,5817,3101,5812,3091,5798,3039,5788,3005,5775,2965,5769,2941,5753,2890,5736,2833,5724,2790,5720,2777,5701,2717,5687,2668,5678,2638,5670,2611,5652,2547,5637,2502,5631,2479,5621,2444,5612,2415,5596,2361,5584,2323,5573,2282,5561,2244,5551,2206,5538,2165,5526,2127,5516,2088,5497,2031,5485,1988,5466,1922,5460,1901,5454,1881,5437,1828,5398,1856,5388,1862,5355,1886,5324,1905,5311,1913,5287,1930,5258,1952,5239,1965,5219,1977,5202,1988,5190,1997,5184,2001,5165,2014,5153,2022,5140,2031,5122,2043,5099,2058,5093,2063,5068,2080,5058,2086,5012,2116,4992,2131,4959,2154,4944,2163,4918,2180,4897,2195,4858,2220,4852,2225,4843,2231,4831,2240,4810,2252,4773,2278,4746,2297,4730,2308,4709,2323,4678,2342,4660,2355,4641,2368,4629,2376,4602,2393,4573,2412,4550,2429,4528,2444,4503,2461,4482,2474,4468,2485,4445,2500,4412,2521,4402,2530,4400,2530,4377,2547,4365,2555,4342,2570,4299,2600,4276,2615,4233,2645,4225,2649,4204,2664,4171,2685,4153,2698,4146,2702,4130,2713,4101,2732,4087,2743,4060,2760,4029,2781,4014,2792,3985,2811,3969,2822,3882,2879,3866,2892,3853,2901,3823,2922,3759,2965,3742,2975,3730,2984,3674,3022,3656,3035,3623,3056,3585,3082,3565,3095,3542,3110,3534,3116,3517,3127,3507,3133,3499,3140,3495,3142,3464,3165,3406,3204,3383,3219,3357,3236,3355,3238,3344,3244,3307,3270,3295,3278,3264,3300,3251,3308,3216,3332,3183,3353,3171,3361,3152,3374,3130,3391,3124,3393,3113,3400,3099,3411,3082,3421,3070,3430,3064,3438,3049,3455,3033,3477,2872,3447,2849,3442,2697,3415,2612,3400,2610,3398,2596,3387,2592,3385,2573,3383,2559,3381,2538,3379,2536,3379,2517,3376,2497,3374,2482,3372,2468,3355,2464,3349,2455,3342,2439,3323,2433,3315,2414,3293,2400,3278,2389,3265,2387,3263,2377,3253,2356,3238,2328,3216,2301,3199,2293,3193,2284,3187,2272,3176,2241,3142,2233,3142,2227,3146,2212,3159,2196,3170,2189,3159,2187,3155,2183,3152,2169,3152,2165,3150,2142,3148,2132,3152,2099,3165,2086,3184,2080,3206,2078,3208,2074,3214,2072,3221,2068,3231,2064,3238,2062,3246,2060,3255,2055,3259,2055,3265,2053,3270,2043,3270,2037,3265,2031,3261,2022,3257,2014,3251,2008,3244,2004,3242,2002,3240,2000,3244,2000,3248,1996,3253,1996,3257,1998,3259,1994,3261,1989,3259,1989,3246,1985,3244,1981,3246,1977,3248,1971,3246,1959,3240,1956,3244,1959,3251,1965,3257,1971,3261,1973,3263,1977,3270,1981,3272,1983,3276,1983,3283,1981,3289,1981,3295,1985,3302,1989,3308,1996,3315,1998,3325,1998,3332,1994,3338,1994,3344,1996,3347,1989,3366,1987,3370,1983,3370,1983,3372,1987,3381,1985,3391,1983,3393,1983,3400,1981,3404,1979,3408,1977,3413,1973,3417,1967,3421,1965,3423,1959,3421,1954,3423,1950,3425,1944,3425,1942,3428,1942,3432,1938,3438,1934,3445,1934,3449,1930,3453,1925,3451,1923,3457,1921,3462,1919,3466,1923,3470,1928,3477,1928,3479,1921,3477,1913,3472,1911,3477,1909,3479,1905,3481,1903,3485,1899,3487,1899,3489,1895,3500,1899,3504,1903,3506,1911,3506,1913,3513,1919,3513,1925,3515,1928,3521,1932,3530,1936,3536,1940,3541,1938,3547,1938,3551,1940,3560,1950,3579,1954,3581,1961,3588,1967,3590,1973,3592,1983,3594,1985,3596,1989,3596,1998,3605,1998,3637,2000,3641,2012,3643,2014,3645,2014,3649,2020,3652xe" filled="t" fillcolor="#D0DFF2" stroked="f">
              <v:path arrowok="t"/>
              <v:fill/>
            </v:shape>
            <v:shape type="#_x0000_t75" style="position:absolute;left:1412;top:3272;width:567;height:649">
              <v:imagedata o:title="" r:id="rId43"/>
            </v:shape>
            <v:shape style="position:absolute;left:1052;top:7332;width:92;height:91" coordorigin="1052,7332" coordsize="92,91" path="m1120,7414l1119,7419,1113,7420,1106,7423,1144,7423,1144,7420,1138,7420,1133,7416,1131,7411,1102,7332,1090,7332,1092,7335,1066,7406,1065,7410,1063,7416,1057,7420,1052,7420,1052,7423,1083,7423,1081,7420,1074,7420,1070,7418,1071,7411,1073,7406,1081,7384,1109,7384,1083,7378,1095,7344,1107,7378,1109,7384,1119,7410,1120,7414xe" filled="t" fillcolor="#363435" stroked="f">
              <v:path arrowok="t"/>
              <v:fill/>
            </v:shape>
            <v:shape style="position:absolute;left:1052;top:7332;width:92;height:91" coordorigin="1052,7332" coordsize="92,91" path="m1083,7378l1109,7384,1107,7378,1083,7378xe" filled="t" fillcolor="#363435" stroked="f">
              <v:path arrowok="t"/>
              <v:fill/>
            </v:shape>
            <v:shape style="position:absolute;left:1151;top:7365;width:62;height:91" coordorigin="1151,7365" coordsize="62,91" path="m1203,7370l1201,7365,1197,7370,1194,7378,1194,7411,1189,7416,1184,7418,1173,7418,1168,7415,1165,7410,1161,7405,1160,7421,1166,7424,1179,7424,1186,7421,1194,7414,1194,7446,1190,7453,1184,7453,1179,7453,1179,7456,1212,7456,1211,7453,1206,7453,1203,7451,1203,7370xe" filled="t" fillcolor="#363435" stroked="f">
              <v:path arrowok="t"/>
              <v:fill/>
            </v:shape>
            <v:shape style="position:absolute;left:1151;top:7365;width:62;height:91" coordorigin="1151,7365" coordsize="62,91" path="m1164,7376l1167,7371,1172,7368,1181,7368,1186,7370,1191,7373,1194,7378,1197,7370,1191,7366,1185,7365,1174,7365,1169,7366,1165,7369,1155,7375,1151,7384,1151,7404,1153,7410,1156,7415,1160,7421,1161,7405,1160,7399,1160,7386,1161,7380,1164,7376xe" filled="t" fillcolor="#363435" stroked="f">
              <v:path arrowok="t"/>
              <v:fill/>
            </v:shape>
            <v:shape style="position:absolute;left:1218;top:7365;width:29;height:60" coordorigin="1218,7365" coordsize="29,60" path="m1240,7422l1247,7416,1241,7417,1237,7420,1235,7425,1240,7422xe" filled="t" fillcolor="#363435" stroked="f">
              <v:path arrowok="t"/>
              <v:fill/>
            </v:shape>
            <v:shape style="position:absolute;left:1218;top:7365;width:29;height:60" coordorigin="1218,7365" coordsize="29,60" path="m1256,7378l1255,7374,1254,7372,1250,7367,1245,7365,1239,7365,1234,7366,1228,7369,1223,7373,1219,7379,1219,7383,1229,7379,1228,7377,1229,7372,1235,7369,1239,7369,1244,7373,1246,7378,1246,7394,1240,7397,1236,7398,1231,7400,1225,7402,1220,7404,1218,7408,1218,7417,1222,7422,1227,7425,1235,7425,1237,7420,1233,7420,1228,7416,1227,7411,1228,7406,1234,7402,1238,7400,1242,7399,1246,7396,1246,7413,1241,7417,1247,7416,1247,7422,1249,7425,1256,7425,1261,7422,1267,7417,1266,7415,1261,7418,1256,7416,1256,7412,1256,7378xe" filled="t" fillcolor="#363435" stroked="f">
              <v:path arrowok="t"/>
              <v:fill/>
            </v:shape>
            <v:shape style="position:absolute;left:1268;top:7327;width:62;height:98" coordorigin="1268,7327" coordsize="62,98" path="m1330,7392l1330,7385,1328,7378,1324,7373,1319,7368,1314,7365,1303,7365,1296,7368,1287,7375,1287,7327,1285,7327,1268,7333,1272,7336,1278,7340,1278,7422,1281,7423,1286,7424,1291,7424,1298,7425,1302,7421,1298,7421,1291,7417,1287,7410,1287,7378,1293,7374,1298,7372,1306,7372,1312,7375,1318,7379,1321,7387,1321,7403,1320,7409,1317,7413,1315,7422,1321,7415,1327,7409,1330,7402,1330,7392xe" filled="t" fillcolor="#363435" stroked="f">
              <v:path arrowok="t"/>
              <v:fill/>
            </v:shape>
            <v:shape style="position:absolute;left:1268;top:7327;width:62;height:98" coordorigin="1268,7327" coordsize="62,98" path="m1317,7413l1313,7418,1308,7421,1302,7421,1298,7425,1307,7425,1315,7422,1317,7413xe" filled="t" fillcolor="#363435" stroked="f">
              <v:path arrowok="t"/>
              <v:fill/>
            </v:shape>
            <v:shape style="position:absolute;left:1341;top:7365;width:29;height:60" coordorigin="1341,7365" coordsize="29,60" path="m1363,7422l1370,7416,1364,7417,1360,7420,1358,7425,1363,7422xe" filled="t" fillcolor="#363435" stroked="f">
              <v:path arrowok="t"/>
              <v:fill/>
            </v:shape>
            <v:shape style="position:absolute;left:1341;top:7365;width:29;height:60" coordorigin="1341,7365" coordsize="29,60" path="m1379,7378l1378,7374,1377,7372,1374,7367,1369,7365,1363,7365,1357,7366,1351,7369,1347,7373,1342,7379,1343,7383,1352,7379,1351,7377,1352,7372,1358,7369,1363,7369,1368,7373,1370,7378,1370,7394,1364,7397,1359,7398,1354,7400,1349,7402,1344,7404,1341,7408,1341,7417,1345,7422,1350,7425,1358,7425,1360,7420,1356,7420,1351,7416,1350,7411,1351,7406,1358,7402,1362,7400,1365,7399,1370,7396,1370,7413,1364,7417,1370,7416,1370,7422,1373,7425,1379,7425,1384,7422,1390,7417,1390,7415,1385,7418,1380,7416,1379,7412,1379,7378xe" filled="t" fillcolor="#363435" stroked="f">
              <v:path arrowok="t"/>
              <v:fill/>
            </v:shape>
            <v:shape style="position:absolute;left:1369;top:5727;width:84;height:91" coordorigin="1369,5727" coordsize="84,91" path="m1433,5818l1433,5816,1424,5816,1417,5812,1417,5805,1417,5735,1442,5735,1447,5738,1449,5743,1450,5750,1453,5750,1451,5727,1448,5729,1444,5729,1375,5729,1371,5727,1369,5750,1371,5750,1372,5745,1373,5742,1376,5737,1381,5735,1405,5735,1405,5809,1401,5815,1394,5816,1389,5816,1389,5818,1433,5818xe" filled="t" fillcolor="#363435" stroked="f">
              <v:path arrowok="t"/>
              <v:fill/>
            </v:shape>
            <v:shape style="position:absolute;left:1462;top:5760;width:29;height:60" coordorigin="1462,5760" coordsize="29,60" path="m1484,5817l1491,5811,1485,5813,1481,5815,1479,5820,1484,5817xe" filled="t" fillcolor="#363435" stroked="f">
              <v:path arrowok="t"/>
              <v:fill/>
            </v:shape>
            <v:shape style="position:absolute;left:1462;top:5760;width:29;height:60" coordorigin="1462,5760" coordsize="29,60" path="m1500,5774l1500,5770,1498,5768,1495,5763,1490,5760,1484,5760,1478,5761,1472,5764,1468,5769,1463,5775,1464,5779,1473,5774,1472,5772,1473,5768,1479,5764,1484,5764,1489,5768,1491,5773,1491,5789,1485,5792,1481,5793,1475,5795,1470,5797,1465,5800,1462,5803,1462,5812,1466,5817,1472,5820,1479,5820,1481,5815,1477,5815,1472,5811,1471,5807,1473,5801,1479,5798,1483,5796,1487,5794,1491,5792,1491,5809,1485,5813,1491,5811,1492,5817,1494,5820,1500,5820,1505,5817,1511,5812,1511,5810,1506,5813,1501,5812,1500,5807,1500,5774xe" filled="t" fillcolor="#363435" stroked="f">
              <v:path arrowok="t"/>
              <v:fill/>
            </v:shape>
            <v:shape style="position:absolute;left:1514;top:5722;width:55;height:96" coordorigin="1514,5722" coordsize="55,96" path="m1549,5818l1549,5816,1540,5816,1535,5813,1534,5807,1534,5768,1549,5768,1548,5762,1534,5762,1534,5736,1539,5729,1553,5729,1560,5733,1566,5735,1569,5729,1568,5727,1563,5724,1559,5722,1548,5722,1541,5726,1535,5733,1531,5737,1528,5741,1527,5746,1525,5750,1524,5756,1524,5762,1521,5763,1514,5768,1524,5768,1524,5806,1524,5811,1520,5816,1515,5816,1515,5818,1549,5818xe" filled="t" fillcolor="#363435" stroked="f">
              <v:path arrowok="t"/>
              <v:fill/>
            </v:shape>
            <v:shape style="position:absolute;left:1552;top:5727;width:31;height:91" coordorigin="1552,5727" coordsize="31,91" path="m1576,5816l1573,5813,1573,5760,1571,5760,1553,5766,1553,5768,1559,5770,1563,5771,1563,5777,1563,5809,1559,5815,1552,5818,1583,5818,1583,5816,1576,5816xe" filled="t" fillcolor="#363435" stroked="f">
              <v:path arrowok="t"/>
              <v:fill/>
            </v:shape>
            <v:shape style="position:absolute;left:1552;top:5727;width:31;height:91" coordorigin="1552,5727" coordsize="31,91" path="m1561,5731l1563,5737,1567,5738,1571,5737,1573,5733,1570,5728,1565,5727,1561,5731xe" filled="t" fillcolor="#363435" stroked="f">
              <v:path arrowok="t"/>
              <v:fill/>
            </v:shape>
            <v:shape style="position:absolute;left:1592;top:5760;width:34;height:60" coordorigin="1592,5760" coordsize="34,60" path="m1608,5762l1609,5763,1616,5763,1620,5764,1626,5760,1613,5760,1608,5762xe" filled="t" fillcolor="#363435" stroked="f">
              <v:path arrowok="t"/>
              <v:fill/>
            </v:shape>
            <v:shape style="position:absolute;left:1592;top:5760;width:34;height:60" coordorigin="1592,5760" coordsize="34,60" path="m1592,5791l1592,5796,1593,5801,1595,5806,1600,5815,1606,5820,1625,5820,1633,5815,1640,5805,1639,5804,1634,5810,1628,5813,1618,5813,1611,5810,1604,5805,1601,5798,1601,5787,1601,5782,1641,5782,1641,5779,1638,5774,1635,5767,1632,5762,1626,5760,1620,5764,1626,5768,1629,5772,1629,5779,1602,5779,1604,5768,1609,5763,1608,5762,1604,5765,1596,5771,1592,5779,1592,5791xe" filled="t" fillcolor="#363435" stroked="f">
              <v:path arrowok="t"/>
              <v:fill/>
            </v:shape>
            <v:shape style="position:absolute;left:1646;top:5722;width:31;height:96" coordorigin="1646,5722" coordsize="31,96" path="m1653,5731l1657,5733,1658,5737,1658,5810,1653,5815,1646,5818,1677,5818,1675,5816,1670,5816,1667,5813,1667,5722,1665,5722,1647,5728,1647,5731,1653,5731xe" filled="t" fillcolor="#363435" stroked="f">
              <v:path arrowok="t"/>
              <v:fill/>
            </v:shape>
            <v:shape style="position:absolute;left:1684;top:5760;width:29;height:60" coordorigin="1684,5760" coordsize="29,60" path="m1705,5817l1712,5811,1706,5813,1702,5815,1700,5820,1705,5817xe" filled="t" fillcolor="#363435" stroked="f">
              <v:path arrowok="t"/>
              <v:fill/>
            </v:shape>
            <v:shape style="position:absolute;left:1684;top:5760;width:29;height:60" coordorigin="1684,5760" coordsize="29,60" path="m1721,5774l1721,5770,1719,5768,1716,5763,1711,5760,1705,5760,1699,5761,1693,5764,1689,5769,1684,5775,1685,5779,1694,5774,1693,5772,1694,5768,1700,5764,1705,5764,1710,5768,1712,5773,1712,5789,1706,5792,1702,5793,1696,5795,1691,5797,1686,5800,1684,5803,1684,5812,1687,5817,1693,5820,1700,5820,1702,5815,1698,5815,1693,5811,1692,5807,1694,5801,1700,5798,1704,5796,1708,5794,1712,5792,1712,5809,1706,5813,1712,5811,1713,5817,1715,5820,1722,5820,1726,5817,1732,5812,1732,5810,1727,5813,1722,5812,1721,5807,1721,5774xe" filled="t" fillcolor="#363435" stroked="f">
              <v:path arrowok="t"/>
              <v:fill/>
            </v:shape>
            <v:shape style="position:absolute;left:1737;top:5722;width:66;height:96" coordorigin="1737,5722" coordsize="66,96" path="m1780,5766l1784,5772,1784,5794,1784,5801,1783,5809,1780,5815,1773,5818,1803,5818,1803,5816,1798,5815,1794,5814,1793,5810,1793,5802,1793,5792,1793,5767,1788,5760,1773,5760,1765,5763,1756,5769,1756,5722,1753,5722,1737,5728,1737,5731,1743,5732,1745,5732,1746,5736,1746,5809,1743,5814,1737,5818,1764,5818,1761,5816,1756,5813,1756,5807,1756,5773,1762,5768,1768,5766,1780,5766xe" filled="t" fillcolor="#363435" stroked="f">
              <v:path arrowok="t"/>
              <v:fill/>
            </v:shape>
            <v:shape style="position:absolute;left:2587;top:5779;width:122;height:89" coordorigin="2587,5779" coordsize="122,89" path="m2616,5867l2616,5865,2608,5864,2604,5861,2605,5855,2608,5791,2644,5867,2647,5867,2681,5791,2682,5791,2686,5855,2686,5861,2682,5865,2674,5865,2674,5867,2709,5867,2709,5865,2704,5865,2699,5862,2697,5857,2697,5852,2693,5787,2693,5784,2697,5782,2702,5781,2702,5779,2681,5779,2648,5850,2615,5779,2594,5779,2594,5781,2600,5783,2603,5788,2602,5794,2599,5849,2599,5854,2598,5859,2593,5865,2587,5865,2587,5867,2616,5867xe" filled="t" fillcolor="#363435" stroked="f">
              <v:path arrowok="t"/>
              <v:fill/>
            </v:shape>
            <v:shape style="position:absolute;left:2717;top:5809;width:29;height:60" coordorigin="2717,5809" coordsize="29,60" path="m2739,5866l2745,5860,2739,5862,2736,5864,2733,5869,2739,5866xe" filled="t" fillcolor="#363435" stroked="f">
              <v:path arrowok="t"/>
              <v:fill/>
            </v:shape>
            <v:shape style="position:absolute;left:2717;top:5809;width:29;height:60" coordorigin="2717,5809" coordsize="29,60" path="m2754,5823l2754,5819,2752,5817,2749,5812,2744,5809,2738,5809,2732,5810,2727,5814,2722,5818,2717,5824,2718,5828,2727,5823,2727,5821,2728,5817,2733,5813,2738,5813,2743,5817,2745,5822,2745,5838,2739,5841,2735,5842,2729,5844,2724,5846,2719,5849,2717,5852,2717,5861,2720,5866,2726,5869,2733,5869,2736,5864,2731,5864,2726,5860,2725,5856,2727,5850,2733,5847,2737,5845,2741,5843,2745,5841,2745,5858,2739,5862,2745,5860,2746,5866,2748,5869,2755,5869,2759,5866,2766,5861,2765,5859,2760,5862,2755,5861,2754,5856,2754,5823xe" filled="t" fillcolor="#363435" stroked="f">
              <v:path arrowok="t"/>
              <v:fill/>
            </v:shape>
            <v:shape style="position:absolute;left:2772;top:5776;width:13;height:41" coordorigin="2772,5776" coordsize="13,41" path="m2785,5784l2785,5779,2783,5776,2778,5776,2775,5777,2772,5782,2772,5786,2772,5790,2773,5797,2777,5817,2780,5817,2783,5797,2785,5790,2785,5786,2785,5784xe" filled="t" fillcolor="#363435" stroked="f">
              <v:path arrowok="t"/>
              <v:fill/>
            </v:shape>
            <v:shape style="position:absolute;left:2795;top:5809;width:29;height:60" coordorigin="2795,5809" coordsize="29,60" path="m2817,5866l2824,5860,2818,5862,2814,5864,2812,5869,2817,5866xe" filled="t" fillcolor="#363435" stroked="f">
              <v:path arrowok="t"/>
              <v:fill/>
            </v:shape>
            <v:shape style="position:absolute;left:2795;top:5809;width:29;height:60" coordorigin="2795,5809" coordsize="29,60" path="m2833,5823l2833,5819,2831,5817,2828,5812,2823,5809,2817,5809,2811,5810,2805,5814,2801,5818,2796,5824,2797,5828,2806,5823,2805,5821,2806,5817,2812,5813,2817,5813,2822,5817,2824,5822,2824,5838,2818,5841,2814,5842,2808,5844,2803,5846,2798,5849,2795,5852,2795,5861,2799,5866,2805,5869,2812,5869,2814,5864,2810,5864,2805,5860,2804,5856,2806,5850,2812,5847,2816,5845,2820,5843,2824,5841,2824,5858,2818,5862,2824,5860,2825,5866,2827,5869,2834,5869,2838,5866,2844,5861,2844,5859,2839,5862,2834,5861,2833,5856,2833,5823xe" filled="t" fillcolor="#363435" stroked="f">
              <v:path arrowok="t"/>
              <v:fill/>
            </v:shape>
            <v:shape style="position:absolute;left:2849;top:5809;width:66;height:58" coordorigin="2849,5809" coordsize="66,58" path="m2907,5865l2905,5859,2905,5854,2905,5847,2906,5839,2906,5816,2901,5809,2888,5809,2884,5811,2879,5813,2874,5816,2868,5821,2868,5809,2865,5809,2849,5815,2849,5817,2854,5818,2858,5821,2858,5862,2855,5865,2849,5865,2849,5867,2877,5867,2877,5865,2872,5864,2868,5860,2868,5824,2876,5818,2882,5815,2889,5815,2895,5818,2896,5823,2896,5849,2895,5860,2892,5864,2885,5867,2915,5867,2912,5865,2907,5865xe" filled="t" fillcolor="#363435" stroked="f">
              <v:path arrowok="t"/>
              <v:fill/>
            </v:shape>
            <v:shape style="position:absolute;left:1589;top:5148;width:94;height:89" coordorigin="1589,5148" coordsize="94,89" path="m1627,5237l1625,5234,1621,5234,1616,5232,1614,5227,1614,5196,1615,5196,1620,5196,1624,5199,1629,5203,1634,5209,1646,5220,1651,5228,1648,5234,1642,5234,1642,5237,1683,5237,1683,5234,1675,5234,1670,5233,1667,5230,1664,5226,1657,5218,1652,5211,1646,5205,1641,5199,1635,5194,1630,5191,1636,5186,1641,5180,1645,5174,1647,5171,1651,5165,1656,5158,1661,5153,1667,5151,1675,5151,1675,5148,1639,5148,1639,5151,1645,5151,1649,5153,1649,5157,1646,5162,1642,5169,1637,5176,1629,5184,1624,5190,1619,5193,1614,5193,1614,5158,1616,5154,1621,5151,1625,5151,1626,5148,1589,5148,1589,5151,1595,5151,1600,5153,1603,5157,1603,5228,1600,5232,1596,5234,1589,5237,1627,5237xe" filled="t" fillcolor="#363435" stroked="f">
              <v:path arrowok="t"/>
              <v:fill/>
            </v:shape>
            <v:shape style="position:absolute;left:1687;top:5179;width:29;height:60" coordorigin="1687,5179" coordsize="29,60" path="m1709,5236l1716,5230,1710,5232,1706,5234,1704,5239,1709,5236xe" filled="t" fillcolor="#363435" stroked="f">
              <v:path arrowok="t"/>
              <v:fill/>
            </v:shape>
            <v:shape style="position:absolute;left:1687;top:5179;width:29;height:60" coordorigin="1687,5179" coordsize="29,60" path="m1725,5193l1725,5189,1723,5187,1720,5182,1715,5179,1709,5179,1703,5180,1697,5183,1693,5188,1688,5193,1689,5198,1698,5193,1697,5191,1698,5187,1704,5183,1709,5183,1714,5187,1716,5192,1716,5208,1710,5211,1706,5212,1700,5214,1695,5216,1690,5218,1687,5222,1687,5231,1691,5236,1696,5239,1704,5239,1706,5234,1702,5234,1697,5230,1696,5225,1698,5220,1704,5216,1708,5215,1712,5213,1716,5211,1716,5227,1710,5232,1716,5230,1717,5236,1719,5239,1725,5239,1730,5236,1736,5231,1736,5229,1731,5232,1726,5230,1725,5226,1725,5193xe" filled="t" fillcolor="#363435" stroked="f">
              <v:path arrowok="t"/>
              <v:fill/>
            </v:shape>
            <v:shape style="position:absolute;left:1741;top:5179;width:44;height:58" coordorigin="1741,5179" coordsize="44,58" path="m1774,5237l1774,5234,1765,5234,1760,5232,1759,5227,1759,5199,1762,5195,1767,5188,1772,5189,1776,5191,1781,5192,1784,5183,1777,5181,1775,5180,1771,5180,1766,5184,1762,5190,1760,5194,1759,5179,1757,5179,1741,5185,1741,5187,1750,5191,1750,5227,1747,5233,1741,5237,1774,5237xe" filled="t" fillcolor="#363435" stroked="f">
              <v:path arrowok="t"/>
              <v:fill/>
            </v:shape>
            <v:shape style="position:absolute;left:1788;top:5179;width:29;height:60" coordorigin="1788,5179" coordsize="29,60" path="m1810,5236l1817,5230,1811,5232,1807,5234,1804,5239,1810,5236xe" filled="t" fillcolor="#363435" stroked="f">
              <v:path arrowok="t"/>
              <v:fill/>
            </v:shape>
            <v:shape style="position:absolute;left:1788;top:5179;width:29;height:60" coordorigin="1788,5179" coordsize="29,60" path="m1826,5193l1825,5189,1824,5187,1820,5182,1815,5179,1809,5179,1803,5180,1798,5183,1793,5188,1789,5193,1789,5198,1798,5193,1798,5191,1799,5187,1804,5183,1809,5183,1814,5187,1816,5192,1816,5208,1810,5211,1806,5212,1801,5214,1795,5216,1790,5218,1788,5222,1788,5231,1792,5236,1797,5239,1804,5239,1807,5234,1803,5234,1797,5230,1797,5225,1798,5220,1804,5216,1808,5215,1812,5213,1816,5211,1816,5227,1811,5232,1817,5230,1817,5236,1819,5239,1826,5239,1830,5236,1837,5231,1836,5229,1831,5232,1826,5230,1826,5226,1826,5193xe" filled="t" fillcolor="#363435" stroked="f">
              <v:path arrowok="t"/>
              <v:fill/>
            </v:shape>
            <v:shape style="position:absolute;left:1841;top:5141;width:65;height:96" coordorigin="1841,5141" coordsize="65,96" path="m1882,5230l1880,5234,1876,5234,1876,5237,1906,5237,1906,5234,1899,5233,1895,5230,1889,5225,1867,5202,1880,5192,1884,5189,1890,5186,1897,5183,1901,5183,1901,5181,1874,5181,1876,5183,1881,5184,1879,5188,1860,5203,1860,5141,1858,5141,1841,5147,1841,5150,1846,5150,1849,5151,1850,5156,1850,5231,1847,5234,1841,5234,1841,5237,1869,5237,1869,5234,1865,5234,1860,5232,1860,5227,1860,5206,1880,5228,1882,5230xe" filled="t" fillcolor="#363435" stroked="f">
              <v:path arrowok="t"/>
              <v:fill/>
            </v:shape>
            <v:shape style="position:absolute;left:1368;top:4519;width:112;height:81" coordorigin="1368,4519" coordsize="112,81" path="m1394,4519l1375,4519,1375,4522,1380,4523,1383,4527,1382,4533,1379,4584,1379,4588,1378,4593,1374,4598,1368,4598,1368,4601,1395,4601,1395,4598,1387,4598,1384,4595,1384,4590,1388,4530,1420,4601,1423,4601,1455,4530,1455,4530,1458,4589,1459,4595,1455,4598,1447,4598,1447,4601,1480,4601,1480,4598,1475,4598,1470,4596,1469,4591,1469,4586,1465,4527,1465,4524,1469,4522,1473,4522,1473,4519,1455,4519,1424,4585,1394,4519xe" filled="t" fillcolor="#363435" stroked="f">
              <v:path arrowok="t"/>
              <v:fill/>
            </v:shape>
            <v:shape style="position:absolute;left:1487;top:4547;width:45;height:55" coordorigin="1487,4547" coordsize="45,55" path="m1508,4595l1501,4597,1496,4594,1495,4590,1496,4585,1502,4581,1509,4578,1513,4573,1508,4576,1504,4577,1499,4579,1494,4581,1489,4583,1487,4587,1487,4595,1490,4599,1495,4602,1502,4602,1508,4595xe" filled="t" fillcolor="#363435" stroked="f">
              <v:path arrowok="t"/>
              <v:fill/>
            </v:shape>
            <v:shape style="position:absolute;left:1487;top:4547;width:45;height:55" coordorigin="1487,4547" coordsize="45,55" path="m1522,4560l1520,4554,1517,4550,1512,4547,1504,4547,1498,4550,1494,4553,1489,4558,1488,4564,1497,4560,1496,4557,1499,4553,1504,4551,1509,4552,1512,4556,1513,4563,1513,4573,1509,4578,1513,4576,1513,4592,1508,4595,1502,4602,1507,4599,1513,4594,1514,4599,1516,4602,1522,4602,1526,4600,1532,4595,1531,4593,1527,4596,1522,4594,1522,4590,1522,4560xe" filled="t" fillcolor="#363435" stroked="f">
              <v:path arrowok="t"/>
              <v:fill/>
            </v:shape>
            <v:shape style="position:absolute;left:1538;top:4513;width:57;height:89" coordorigin="1538,4513" coordsize="57,89" path="m1547,4568l1542,4557,1538,4565,1538,4581,1539,4586,1541,4589,1544,4598,1550,4602,1563,4602,1569,4599,1577,4593,1577,4602,1579,4602,1595,4595,1595,4593,1591,4594,1587,4594,1586,4589,1586,4513,1568,4518,1568,4520,1572,4521,1577,4525,1577,4550,1573,4548,1569,4547,1560,4547,1556,4549,1551,4551,1556,4551,1568,4551,1573,4554,1577,4561,1577,4590,1571,4594,1567,4596,1558,4596,1554,4594,1550,4588,1548,4583,1547,4578,1547,4568xe" filled="t" fillcolor="#363435" stroked="f">
              <v:path arrowok="t"/>
              <v:fill/>
            </v:shape>
            <v:shape style="position:absolute;left:1538;top:4513;width:57;height:89" coordorigin="1538,4513" coordsize="57,89" path="m1551,4551l1542,4557,1547,4568,1549,4561,1551,4554,1556,4551,1551,4551xe" filled="t" fillcolor="#363435" stroked="f">
              <v:path arrowok="t"/>
              <v:fill/>
            </v:shape>
            <v:shape style="position:absolute;left:1600;top:4547;width:45;height:55" coordorigin="1600,4547" coordsize="45,55" path="m1621,4595l1614,4597,1609,4594,1608,4590,1610,4585,1615,4581,1622,4578,1626,4573,1621,4576,1617,4577,1612,4579,1607,4581,1602,4583,1600,4587,1600,4595,1604,4599,1608,4602,1615,4602,1621,4595xe" filled="t" fillcolor="#363435" stroked="f">
              <v:path arrowok="t"/>
              <v:fill/>
            </v:shape>
            <v:shape style="position:absolute;left:1600;top:4547;width:45;height:55" coordorigin="1600,4547" coordsize="45,55" path="m1635,4560l1633,4554,1630,4550,1625,4547,1617,4547,1611,4550,1607,4553,1602,4558,1601,4564,1610,4560,1609,4557,1612,4553,1617,4551,1622,4552,1626,4556,1626,4563,1626,4573,1622,4578,1626,4576,1626,4592,1621,4595,1615,4602,1620,4599,1627,4594,1627,4599,1629,4602,1635,4602,1639,4600,1645,4595,1644,4593,1640,4596,1635,4594,1635,4590,1635,4560xe" filled="t" fillcolor="#363435" stroked="f">
              <v:path arrowok="t"/>
              <v:fill/>
            </v:shape>
            <v:shape style="position:absolute;left:1646;top:4513;width:57;height:89" coordorigin="1646,4513" coordsize="57,89" path="m1662,4513l1646,4518,1650,4521,1655,4525,1655,4600,1658,4600,1663,4601,1667,4602,1674,4602,1677,4598,1673,4598,1667,4595,1664,4589,1664,4559,1669,4555,1674,4553,1681,4553,1686,4556,1692,4561,1694,4567,1694,4582,1693,4587,1690,4592,1689,4599,1695,4593,1700,4588,1703,4581,1703,4566,1701,4560,1697,4555,1693,4550,1688,4547,1678,4547,1672,4550,1664,4557,1664,4513,1662,4513xe" filled="t" fillcolor="#363435" stroked="f">
              <v:path arrowok="t"/>
              <v:fill/>
            </v:shape>
            <v:shape style="position:absolute;left:1646;top:4513;width:57;height:89" coordorigin="1646,4513" coordsize="57,89" path="m1690,4592l1687,4596,1683,4598,1677,4598,1674,4602,1682,4602,1689,4599,1690,4592xe" filled="t" fillcolor="#363435" stroked="f">
              <v:path arrowok="t"/>
              <v:fill/>
            </v:shape>
            <v:shape style="position:absolute;left:1713;top:4547;width:45;height:55" coordorigin="1713,4547" coordsize="45,55" path="m1734,4595l1727,4597,1722,4594,1721,4590,1723,4585,1728,4581,1735,4578,1739,4573,1734,4576,1730,4577,1725,4579,1720,4581,1716,4583,1713,4587,1713,4595,1717,4599,1722,4602,1728,4602,1734,4595xe" filled="t" fillcolor="#363435" stroked="f">
              <v:path arrowok="t"/>
              <v:fill/>
            </v:shape>
            <v:shape style="position:absolute;left:1713;top:4547;width:45;height:55" coordorigin="1713,4547" coordsize="45,55" path="m1748,4560l1746,4554,1743,4550,1738,4547,1730,4547,1724,4550,1720,4553,1715,4558,1714,4564,1723,4560,1722,4557,1725,4553,1730,4551,1735,4552,1739,4556,1739,4563,1739,4573,1735,4578,1739,4576,1739,4592,1734,4595,1728,4602,1733,4599,1740,4594,1740,4599,1742,4602,1748,4602,1752,4600,1758,4595,1758,4593,1753,4596,1749,4594,1748,4590,1748,4560xe" filled="t" fillcolor="#363435" stroked="f">
              <v:path arrowok="t"/>
              <v:fill/>
            </v:shape>
            <v:shape style="position:absolute;left:2018;top:4423;width:92;height:91" coordorigin="2018,4423" coordsize="92,91" path="m2087,4505l2085,4510,2079,4511,2072,4514,2110,4514,2110,4511,2104,4511,2099,4507,2098,4502,2069,4423,2057,4423,2058,4426,2033,4497,2031,4502,2029,4507,2024,4511,2018,4511,2018,4514,2050,4514,2048,4511,2040,4511,2037,4510,2038,4502,2039,4497,2047,4475,2076,4475,2050,4469,2061,4435,2073,4469,2076,4475,2085,4501,2087,4505xe" filled="t" fillcolor="#363435" stroked="f">
              <v:path arrowok="t"/>
              <v:fill/>
            </v:shape>
            <v:shape style="position:absolute;left:2018;top:4423;width:92;height:91" coordorigin="2018,4423" coordsize="92,91" path="m2050,4469l2076,4475,2073,4469,2050,4469xe" filled="t" fillcolor="#363435" stroked="f">
              <v:path arrowok="t"/>
              <v:fill/>
            </v:shape>
            <v:shape style="position:absolute;left:2114;top:4456;width:106;height:58" coordorigin="2114,4456" coordsize="106,58" path="m2179,4514l2176,4511,2171,4508,2171,4503,2171,4470,2178,4464,2185,4462,2196,4462,2199,4467,2199,4501,2199,4508,2193,4511,2189,4514,2220,4514,2220,4511,2210,4511,2208,4509,2208,4505,2208,4497,2209,4463,2204,4456,2193,4456,2188,4457,2182,4460,2177,4463,2170,4467,2168,4461,2164,4457,2157,4456,2151,4456,2143,4460,2133,4467,2133,4456,2131,4456,2114,4462,2114,4464,2119,4465,2123,4468,2123,4472,2123,4504,2120,4511,2114,4514,2142,4514,2142,4511,2138,4511,2133,4507,2133,4470,2141,4464,2147,4462,2151,4462,2157,4463,2161,4467,2161,4474,2161,4500,2160,4507,2156,4511,2151,4511,2151,4514,2179,4514xe" filled="t" fillcolor="#363435" stroked="f">
              <v:path arrowok="t"/>
              <v:fill/>
            </v:shape>
            <v:shape style="position:absolute;left:2223;top:4456;width:106;height:58" coordorigin="2223,4456" coordsize="106,58" path="m2288,4514l2285,4511,2280,4508,2280,4503,2280,4470,2288,4464,2294,4462,2305,4462,2308,4467,2308,4501,2308,4508,2303,4511,2298,4514,2329,4514,2329,4511,2320,4511,2317,4509,2317,4505,2317,4497,2318,4463,2313,4456,2302,4456,2297,4457,2291,4460,2286,4463,2280,4467,2277,4461,2273,4457,2266,4456,2261,4456,2252,4460,2242,4467,2242,4456,2240,4456,2223,4462,2223,4464,2228,4465,2232,4468,2232,4472,2232,4504,2229,4511,2223,4514,2251,4514,2251,4511,2247,4511,2242,4507,2242,4470,2250,4464,2256,4462,2260,4462,2266,4463,2270,4467,2270,4474,2270,4500,2269,4507,2265,4511,2260,4511,2260,4514,2288,4514xe" filled="t" fillcolor="#363435" stroked="f">
              <v:path arrowok="t"/>
              <v:fill/>
            </v:shape>
            <v:shape style="position:absolute;left:2334;top:4456;width:29;height:60" coordorigin="2334,4456" coordsize="29,60" path="m2356,4513l2363,4507,2357,4509,2353,4511,2350,4516,2356,4513xe" filled="t" fillcolor="#363435" stroked="f">
              <v:path arrowok="t"/>
              <v:fill/>
            </v:shape>
            <v:shape style="position:absolute;left:2334;top:4456;width:29;height:60" coordorigin="2334,4456" coordsize="29,60" path="m2372,4470l2371,4466,2370,4464,2366,4458,2361,4456,2355,4456,2349,4457,2344,4460,2339,4465,2335,4470,2335,4475,2344,4470,2344,4468,2345,4463,2350,4460,2355,4460,2360,4464,2362,4469,2362,4485,2356,4488,2352,4489,2347,4491,2341,4493,2336,4495,2334,4499,2334,4508,2338,4513,2343,4516,2350,4516,2353,4511,2348,4511,2343,4507,2343,4502,2344,4497,2350,4493,2354,4492,2358,4490,2362,4488,2362,4504,2357,4509,2363,4507,2363,4513,2365,4516,2372,4516,2376,4513,2383,4508,2382,4506,2377,4509,2372,4507,2372,4503,2372,4470xe" filled="t" fillcolor="#363435" stroked="f">
              <v:path arrowok="t"/>
              <v:fill/>
            </v:shape>
            <v:shape style="position:absolute;left:2387;top:4456;width:66;height:58" coordorigin="2387,4456" coordsize="66,58" path="m2445,4511l2443,4506,2443,4501,2444,4493,2444,4486,2444,4463,2439,4456,2426,4456,2422,4457,2417,4460,2412,4463,2406,4467,2406,4456,2404,4456,2387,4462,2387,4464,2392,4465,2396,4468,2396,4508,2393,4511,2387,4511,2387,4514,2415,4514,2415,4511,2411,4511,2406,4507,2406,4470,2414,4464,2420,4462,2427,4462,2433,4465,2435,4470,2435,4496,2434,4507,2430,4510,2424,4514,2453,4514,2450,4511,2445,4511xe" filled="t" fillcolor="#363435" stroked="f">
              <v:path arrowok="t"/>
              <v:fill/>
            </v:shape>
            <v:shape style="position:absolute;left:3084;top:4181;width:81;height:89" coordorigin="3084,4181" coordsize="81,89" path="m3161,4181l3090,4181,3089,4201,3092,4197,3094,4192,3099,4186,3146,4186,3084,4267,3084,4270,3163,4270,3165,4244,3162,4244,3161,4250,3160,4255,3159,4257,3157,4262,3154,4265,3099,4265,3161,4185,3161,4181xe" filled="t" fillcolor="#363435" stroked="f">
              <v:path arrowok="t"/>
              <v:fill/>
            </v:shape>
            <v:shape style="position:absolute;left:3176;top:4212;width:29;height:60" coordorigin="3176,4212" coordsize="29,60" path="m3198,4269l3205,4263,3199,4265,3195,4267,3193,4272,3198,4269xe" filled="t" fillcolor="#363435" stroked="f">
              <v:path arrowok="t"/>
              <v:fill/>
            </v:shape>
            <v:shape style="position:absolute;left:3176;top:4212;width:29;height:60" coordorigin="3176,4212" coordsize="29,60" path="m3214,4226l3213,4221,3212,4219,3209,4214,3204,4212,3198,4212,3192,4213,3186,4216,3182,4221,3177,4226,3178,4230,3187,4226,3186,4224,3187,4219,3193,4216,3198,4216,3202,4220,3205,4225,3205,4241,3199,4244,3194,4245,3189,4247,3184,4249,3179,4251,3176,4255,3176,4264,3180,4269,3185,4272,3193,4272,3195,4267,3191,4267,3186,4263,3185,4258,3186,4253,3192,4249,3197,4247,3200,4246,3205,4243,3205,4260,3199,4265,3205,4263,3205,4269,3207,4272,3214,4272,3219,4269,3225,4264,3224,4262,3220,4265,3215,4263,3214,4259,3214,4226xe" filled="t" fillcolor="#363435" stroked="f">
              <v:path arrowok="t"/>
              <v:fill/>
            </v:shape>
            <v:shape style="position:absolute;left:3229;top:4212;width:44;height:58" coordorigin="3229,4212" coordsize="44,58" path="m3262,4270l3262,4267,3254,4267,3249,4265,3248,4260,3248,4232,3250,4228,3256,4221,3261,4222,3265,4224,3270,4225,3273,4216,3266,4214,3264,4213,3260,4213,3255,4217,3251,4223,3249,4227,3248,4212,3245,4212,3229,4218,3229,4220,3239,4223,3239,4260,3235,4266,3229,4270,3262,4270xe" filled="t" fillcolor="#363435" stroked="f">
              <v:path arrowok="t"/>
              <v:fill/>
            </v:shape>
            <v:shape style="position:absolute;left:3278;top:4212;width:62;height:91" coordorigin="3278,4212" coordsize="62,91" path="m3330,4217l3329,4212,3324,4217,3321,4225,3321,4258,3317,4263,3312,4265,3300,4265,3296,4262,3292,4257,3289,4252,3288,4268,3294,4271,3307,4271,3314,4268,3321,4261,3321,4294,3318,4300,3312,4301,3307,4301,3307,4303,3340,4303,3338,4301,3333,4301,3330,4298,3330,4217xe" filled="t" fillcolor="#363435" stroked="f">
              <v:path arrowok="t"/>
              <v:fill/>
            </v:shape>
            <v:shape style="position:absolute;left:3278;top:4212;width:62;height:91" coordorigin="3278,4212" coordsize="62,91" path="m3292,4223l3295,4218,3300,4215,3309,4215,3314,4217,3319,4220,3321,4225,3324,4217,3318,4213,3312,4212,3302,4212,3297,4213,3292,4216,3283,4222,3278,4231,3278,4251,3280,4257,3284,4262,3288,4268,3289,4252,3287,4246,3287,4233,3289,4227,3292,4223xe" filled="t" fillcolor="#363435" stroked="f">
              <v:path arrowok="t"/>
              <v:fill/>
            </v:shape>
            <v:shape style="position:absolute;left:3345;top:4212;width:29;height:60" coordorigin="3345,4212" coordsize="29,60" path="m3367,4269l3374,4263,3368,4265,3364,4267,3362,4272,3367,4269xe" filled="t" fillcolor="#363435" stroked="f">
              <v:path arrowok="t"/>
              <v:fill/>
            </v:shape>
            <v:shape style="position:absolute;left:3345;top:4212;width:29;height:60" coordorigin="3345,4212" coordsize="29,60" path="m3383,4226l3383,4221,3381,4219,3378,4214,3373,4212,3367,4212,3361,4213,3355,4216,3351,4221,3346,4226,3347,4230,3356,4226,3355,4224,3356,4219,3362,4216,3367,4216,3372,4220,3374,4225,3374,4241,3368,4244,3364,4245,3358,4247,3353,4249,3348,4251,3345,4255,3345,4264,3349,4269,3355,4272,3362,4272,3364,4267,3360,4267,3355,4263,3354,4258,3356,4253,3362,4249,3366,4247,3370,4246,3374,4243,3374,4260,3368,4265,3374,4263,3375,4269,3377,4272,3384,4272,3388,4269,3394,4264,3394,4262,3389,4265,3384,4263,3383,4259,3383,4226xe" filled="t" fillcolor="#363435" stroked="f">
              <v:path arrowok="t"/>
              <v:fill/>
            </v:shape>
            <v:shape style="position:absolute;left:4301;top:3342;width:122;height:89" coordorigin="4301,3342" coordsize="122,89" path="m4330,3431l4330,3428,4322,3428,4318,3425,4319,3419,4322,3355,4358,3431,4361,3431,4395,3355,4396,3355,4400,3419,4400,3425,4396,3428,4387,3428,4387,3431,4423,3431,4423,3428,4418,3428,4412,3426,4411,3420,4411,3415,4406,3351,4407,3348,4411,3345,4416,3345,4416,3342,4395,3342,4362,3414,4329,3342,4308,3342,4308,3345,4314,3346,4317,3351,4316,3358,4313,3413,4313,3418,4312,3423,4307,3428,4301,3428,4301,3431,4330,3431xe" filled="t" fillcolor="#363435" stroked="f">
              <v:path arrowok="t"/>
              <v:fill/>
            </v:shape>
            <v:shape style="position:absolute;left:4430;top:3373;width:29;height:60" coordorigin="4430,3373" coordsize="29,60" path="m4452,3430l4459,3424,4453,3426,4449,3428,4447,3433,4452,3430xe" filled="t" fillcolor="#363435" stroked="f">
              <v:path arrowok="t"/>
              <v:fill/>
            </v:shape>
            <v:shape style="position:absolute;left:4430;top:3373;width:29;height:60" coordorigin="4430,3373" coordsize="29,60" path="m4468,3387l4468,3382,4466,3380,4463,3375,4458,3373,4452,3373,4446,3374,4440,3377,4436,3382,4431,3387,4432,3391,4441,3387,4440,3385,4441,3380,4447,3377,4452,3377,4457,3381,4459,3386,4459,3402,4453,3405,4449,3406,4443,3408,4438,3410,4433,3412,4430,3416,4430,3425,4434,3430,4439,3433,4447,3433,4449,3428,4445,3428,4440,3424,4439,3419,4441,3414,4447,3410,4451,3409,4455,3407,4459,3404,4459,3421,4453,3426,4459,3424,4460,3430,4462,3433,4468,3433,4473,3430,4479,3425,4479,3423,4474,3426,4469,3424,4468,3420,4468,3387xe" filled="t" fillcolor="#363435" stroked="f">
              <v:path arrowok="t"/>
              <v:fill/>
            </v:shape>
            <v:shape style="position:absolute;left:4482;top:3335;width:55;height:96" coordorigin="4482,3335" coordsize="55,96" path="m4517,3431l4517,3428,4508,3428,4503,3426,4502,3420,4502,3381,4517,3381,4516,3374,4502,3374,4502,3349,4507,3342,4521,3342,4528,3345,4534,3348,4537,3342,4536,3340,4531,3337,4527,3335,4516,3335,4509,3339,4503,3345,4499,3349,4496,3354,4495,3359,4493,3363,4492,3368,4492,3374,4489,3376,4482,3381,4492,3381,4492,3418,4492,3423,4488,3428,4483,3428,4483,3431,4517,3431xe" filled="t" fillcolor="#363435" stroked="f">
              <v:path arrowok="t"/>
              <v:fill/>
            </v:shape>
            <v:shape style="position:absolute;left:4521;top:3373;width:44;height:58" coordorigin="4521,3373" coordsize="44,58" path="m4554,3431l4554,3428,4546,3428,4541,3426,4540,3421,4540,3393,4542,3389,4548,3382,4552,3383,4557,3385,4561,3386,4565,3377,4558,3375,4556,3374,4551,3374,4546,3378,4543,3384,4540,3388,4540,3373,4537,3373,4521,3379,4521,3381,4530,3384,4530,3421,4527,3427,4521,3431,4554,3431xe" filled="t" fillcolor="#363435" stroked="f">
              <v:path arrowok="t"/>
              <v:fill/>
            </v:shape>
            <v:shape style="position:absolute;left:4568;top:3373;width:29;height:60" coordorigin="4568,3373" coordsize="29,60" path="m4590,3430l4597,3424,4591,3426,4587,3428,4585,3433,4590,3430xe" filled="t" fillcolor="#363435" stroked="f">
              <v:path arrowok="t"/>
              <v:fill/>
            </v:shape>
            <v:shape style="position:absolute;left:4568;top:3373;width:29;height:60" coordorigin="4568,3373" coordsize="29,60" path="m4606,3387l4605,3382,4604,3380,4600,3375,4596,3373,4590,3373,4584,3374,4578,3377,4573,3382,4569,3387,4569,3391,4579,3387,4578,3385,4579,3380,4585,3377,4590,3377,4594,3381,4597,3386,4597,3402,4591,3405,4586,3406,4581,3408,4576,3410,4571,3412,4568,3416,4568,3425,4572,3430,4577,3433,4585,3433,4587,3428,4583,3428,4578,3424,4577,3419,4578,3414,4584,3410,4589,3409,4592,3407,4597,3404,4597,3421,4591,3426,4597,3424,4597,3430,4599,3433,4606,3433,4611,3430,4617,3425,4616,3423,4612,3426,4607,3424,4606,3420,4606,3387xe" filled="t" fillcolor="#363435" stroked="f">
              <v:path arrowok="t"/>
              <v:fill/>
            </v:shape>
            <v:shape style="position:absolute;left:4624;top:3373;width:62;height:91" coordorigin="4624,3373" coordsize="62,91" path="m4677,3378l4675,3373,4670,3378,4667,3386,4667,3419,4663,3424,4658,3426,4647,3426,4642,3424,4638,3418,4635,3413,4634,3429,4640,3432,4653,3432,4660,3429,4667,3422,4667,3455,4664,3461,4658,3462,4653,3462,4653,3464,4686,3464,4685,3462,4679,3462,4677,3459,4677,3378xe" filled="t" fillcolor="#363435" stroked="f">
              <v:path arrowok="t"/>
              <v:fill/>
            </v:shape>
            <v:shape style="position:absolute;left:4624;top:3373;width:62;height:91" coordorigin="4624,3373" coordsize="62,91" path="m4638,3384l4641,3379,4646,3376,4655,3376,4660,3378,4665,3382,4667,3386,4670,3378,4664,3375,4659,3373,4648,3373,4643,3374,4639,3377,4629,3383,4624,3392,4624,3412,4626,3418,4630,3423,4634,3429,4635,3413,4634,3407,4634,3394,4635,3388,4638,3384xe" filled="t" fillcolor="#363435" stroked="f">
              <v:path arrowok="t"/>
              <v:fill/>
            </v:shape>
            <v:shape style="position:absolute;left:1559;top:2958;width:34;height:89" coordorigin="1559,2958" coordsize="34,89" path="m1593,3047l1589,3044,1585,3043,1581,3039,1581,2969,1582,2965,1587,2961,1593,2961,1593,2958,1559,2958,1563,2961,1568,2965,1569,2971,1569,3037,1567,3041,1563,3044,1559,3044,1559,3047,1593,3047xe" filled="t" fillcolor="#363435" stroked="f">
              <v:path arrowok="t"/>
              <v:fill/>
            </v:shape>
            <v:shape style="position:absolute;left:1602;top:2989;width:44;height:58" coordorigin="1602,2989" coordsize="44,58" path="m1635,3047l1635,3044,1627,3044,1622,3042,1621,3037,1621,3009,1623,3005,1629,2998,1633,2999,1638,3001,1642,3002,1646,2993,1639,2991,1637,2990,1633,2990,1627,2994,1624,3000,1621,3004,1621,2989,1618,2989,1602,2995,1602,2997,1611,3000,1611,3037,1608,3043,1602,3047,1635,3047xe" filled="t" fillcolor="#363435" stroked="f">
              <v:path arrowok="t"/>
              <v:fill/>
            </v:shape>
            <v:shape style="position:absolute;left:1645;top:2951;width:62;height:98" coordorigin="1645,2951" coordsize="62,98" path="m1707,3016l1707,3009,1705,3003,1701,2997,1696,2992,1691,2989,1680,2989,1673,2992,1664,2999,1664,2951,1662,2951,1645,2957,1649,2960,1655,2964,1655,3046,1658,3047,1663,3048,1668,3048,1675,3049,1679,3045,1675,3045,1668,3041,1664,3034,1664,3002,1670,2998,1675,2996,1683,2996,1689,2999,1695,3004,1698,3011,1698,3027,1696,3033,1693,3037,1692,3046,1698,3039,1704,3033,1707,3026,1707,3016xe" filled="t" fillcolor="#363435" stroked="f">
              <v:path arrowok="t"/>
              <v:fill/>
            </v:shape>
            <v:shape style="position:absolute;left:1645;top:2951;width:62;height:98" coordorigin="1645,2951" coordsize="62,98" path="m1693,3037l1690,3042,1685,3045,1679,3045,1675,3049,1684,3049,1692,3046,1693,3037xe" filled="t" fillcolor="#363435" stroked="f">
              <v:path arrowok="t"/>
              <v:fill/>
            </v:shape>
            <v:shape style="position:absolute;left:1716;top:2956;width:31;height:91" coordorigin="1716,2956" coordsize="31,91" path="m1740,3044l1737,3042,1737,2988,1734,2988,1716,2995,1716,2997,1723,2998,1727,3000,1727,3005,1727,3038,1723,3044,1716,3047,1746,3047,1746,3044,1740,3044xe" filled="t" fillcolor="#363435" stroked="f">
              <v:path arrowok="t"/>
              <v:fill/>
            </v:shape>
            <v:shape style="position:absolute;left:1716;top:2956;width:31;height:91" coordorigin="1716,2956" coordsize="31,91" path="m1737,2962l1735,2958,1731,2956,1725,2959,1725,2963,1729,2967,1734,2967,1737,2962xe" filled="t" fillcolor="#363435" stroked="f">
              <v:path arrowok="t"/>
              <v:fill/>
            </v:shape>
            <v:shape style="position:absolute;left:1755;top:2951;width:63;height:98" coordorigin="1755,2951" coordsize="63,98" path="m1813,3040l1809,3040,1807,3035,1807,2951,1788,2957,1788,2959,1793,2960,1798,2964,1798,2992,1794,2990,1789,2989,1779,2989,1774,2990,1770,2993,1775,2993,1788,2993,1794,2996,1798,3003,1798,3036,1792,3040,1786,3043,1777,3043,1777,3049,1782,3049,1789,3045,1798,3039,1798,3049,1800,3049,1818,3042,1818,3039,1813,3040xe" filled="t" fillcolor="#363435" stroked="f">
              <v:path arrowok="t"/>
              <v:fill/>
            </v:shape>
            <v:shape style="position:absolute;left:1755;top:2951;width:63;height:98" coordorigin="1755,2951" coordsize="63,98" path="m1770,2993l1760,2999,1755,3009,1755,3026,1756,3031,1758,3035,1762,3044,1768,3049,1777,3049,1777,3043,1772,3040,1769,3034,1766,3028,1764,3023,1764,3012,1765,3008,1767,3004,1770,2997,1775,2993,1770,2993xe" filled="t" fillcolor="#363435" stroked="f">
              <v:path arrowok="t"/>
              <v:fill/>
            </v:shape>
            <v:shape type="#_x0000_t75" style="position:absolute;left:4404;top:6805;width:1767;height:2067">
              <v:imagedata o:title="" r:id="rId44"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v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86"/>
        <w:sectPr>
          <w:type w:val="continuous"/>
          <w:pgSz w:w="6820" w:h="9640"/>
          <w:pgMar w:top="220" w:bottom="0" w:left="280" w:right="220"/>
          <w:cols w:num="2" w:equalWidth="off">
            <w:col w:w="3148" w:space="1671"/>
            <w:col w:w="150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0" w:bottom="0" w:left="0" w:right="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14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both"/>
        <w:spacing w:before="24"/>
        <w:ind w:left="307" w:right="519"/>
      </w:pPr>
      <w:r>
        <w:rPr>
          <w:rFonts w:cs="Times New Roman" w:hAnsi="Times New Roman" w:eastAsia="Times New Roman" w:ascii="Times New Roman"/>
          <w:b/>
          <w:color w:val="363435"/>
          <w:sz w:val="28"/>
          <w:szCs w:val="28"/>
        </w:rPr>
        <w:t>The Department’s Vision, Mission and Values</w:t>
      </w:r>
      <w:r>
        <w:rPr>
          <w:rFonts w:cs="Times New Roman" w:hAnsi="Times New Roman" w:eastAsia="Times New Roman" w:ascii="Times New Roman"/>
          <w:color w:val="000000"/>
          <w:sz w:val="28"/>
          <w:szCs w:val="28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both"/>
        <w:ind w:left="307" w:right="5172"/>
      </w:pPr>
      <w:r>
        <w:rPr>
          <w:rFonts w:cs="Times New Roman" w:hAnsi="Times New Roman" w:eastAsia="Times New Roman" w:ascii="Times New Roman"/>
          <w:b/>
          <w:color w:val="363435"/>
          <w:sz w:val="26"/>
          <w:szCs w:val="26"/>
        </w:rPr>
        <w:t>Vision:</w:t>
      </w:r>
      <w:r>
        <w:rPr>
          <w:rFonts w:cs="Times New Roman" w:hAnsi="Times New Roman" w:eastAsia="Times New Roman" w:ascii="Times New Roman"/>
          <w:color w:val="000000"/>
          <w:sz w:val="26"/>
          <w:szCs w:val="26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left"/>
        <w:spacing w:lineRule="auto" w:line="263"/>
        <w:ind w:left="307" w:right="294"/>
      </w:pP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Regional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Pioneering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in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national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statistical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data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production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supply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 consistent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with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international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quality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standards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4"/>
          <w:sz w:val="19"/>
          <w:szCs w:val="19"/>
        </w:rPr>
        <w:t>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both"/>
        <w:spacing w:before="7"/>
        <w:ind w:left="307" w:right="5004"/>
      </w:pPr>
      <w:r>
        <w:rPr>
          <w:rFonts w:cs="Times New Roman" w:hAnsi="Times New Roman" w:eastAsia="Times New Roman" w:ascii="Times New Roman"/>
          <w:b/>
          <w:color w:val="363435"/>
          <w:sz w:val="26"/>
          <w:szCs w:val="26"/>
        </w:rPr>
        <w:t>Mission:</w:t>
      </w:r>
      <w:r>
        <w:rPr>
          <w:rFonts w:cs="Times New Roman" w:hAnsi="Times New Roman" w:eastAsia="Times New Roman" w:ascii="Times New Roman"/>
          <w:color w:val="00000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1" w:lineRule="auto" w:line="258"/>
        <w:ind w:left="307" w:right="294" w:firstLine="64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Supporting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planners,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policy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decision-makers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researchers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with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comprehensive,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regular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high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quality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statistical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data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that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satisfy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national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needs,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through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reliance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distinct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work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team,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modern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tech-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nology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practices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both"/>
        <w:ind w:left="307" w:right="5143"/>
      </w:pPr>
      <w:r>
        <w:rPr>
          <w:rFonts w:cs="Times New Roman" w:hAnsi="Times New Roman" w:eastAsia="Times New Roman" w:ascii="Times New Roman"/>
          <w:b/>
          <w:color w:val="363435"/>
          <w:sz w:val="26"/>
          <w:szCs w:val="26"/>
        </w:rPr>
        <w:t>Values:</w:t>
      </w:r>
      <w:r>
        <w:rPr>
          <w:rFonts w:cs="Times New Roman" w:hAnsi="Times New Roman" w:eastAsia="Times New Roman" w:ascii="Times New Roman"/>
          <w:color w:val="000000"/>
          <w:sz w:val="26"/>
          <w:szCs w:val="26"/>
        </w:rPr>
      </w:r>
    </w:p>
    <w:p>
      <w:pPr>
        <w:rPr>
          <w:sz w:val="22"/>
          <w:szCs w:val="22"/>
        </w:rPr>
        <w:jc w:val="left"/>
        <w:spacing w:before="17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ind w:left="307" w:right="5096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Integrity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16"/>
        <w:ind w:left="307" w:right="4617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Accountability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16"/>
        <w:ind w:left="307" w:right="4807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Participatory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51"/>
        <w:ind w:left="317" w:right="4558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Professionalism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15"/>
        <w:ind w:left="317" w:right="4269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Focus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data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users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before="33" w:lineRule="exact" w:line="200"/>
        <w:ind w:left="290" w:right="3839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*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Continuous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improvement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0" w:bottom="0" w:left="260" w:right="24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36"/>
        <w:ind w:left="228" w:right="-45"/>
      </w:pPr>
      <w:r>
        <w:pict>
          <v:group style="position:absolute;margin-left:0pt;margin-top:0pt;width:339.657pt;height:30.681pt;mso-position-horizontal-relative:page;mso-position-vertical-relative:page;z-index:-18061" coordorigin="0,0" coordsize="6793,614">
            <v:shape style="position:absolute;left:0;top:0;width:6793;height:614" coordorigin="0,0" coordsize="6793,614" path="m0,614l6793,614,6793,0,0,0,0,614xe" filled="t" fillcolor="#D6BBAA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5"/>
          <w:szCs w:val="15"/>
        </w:rPr>
        <w:t>iv</w:t>
      </w:r>
      <w:r>
        <w:rPr>
          <w:rFonts w:cs="Times New Roman" w:hAnsi="Times New Roman" w:eastAsia="Times New Roman" w:ascii="Times New Roman"/>
          <w:color w:val="000000"/>
          <w:position w:val="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260" w:right="240"/>
          <w:cols w:num="2" w:equalWidth="off">
            <w:col w:w="3256" w:space="1643"/>
            <w:col w:w="1421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40" w:bottom="280" w:left="920" w:right="92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12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center"/>
        <w:spacing w:before="18"/>
        <w:ind w:left="2585" w:right="2605"/>
      </w:pPr>
      <w:r>
        <w:rPr>
          <w:rFonts w:cs="Times New Roman" w:hAnsi="Times New Roman" w:eastAsia="Times New Roman" w:ascii="Times New Roman"/>
          <w:b/>
          <w:color w:val="363435"/>
          <w:sz w:val="32"/>
          <w:szCs w:val="32"/>
        </w:rPr>
        <w:t>Preface</w:t>
      </w:r>
      <w:r>
        <w:rPr>
          <w:rFonts w:cs="Times New Roman" w:hAnsi="Times New Roman" w:eastAsia="Times New Roman" w:ascii="Times New Roman"/>
          <w:color w:val="000000"/>
          <w:sz w:val="32"/>
          <w:szCs w:val="32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lineRule="auto" w:line="258"/>
        <w:ind w:left="307" w:right="293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Department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of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Statistics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of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Jordan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(DoS)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pleased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introduce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this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booklet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simple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comprehensive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statistical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reference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provide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data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users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with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their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needs.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lineRule="auto" w:line="258"/>
        <w:ind w:left="307" w:right="293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DoS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also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pleased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extend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its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deep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thanks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all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households,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economic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establishments,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agricultural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holders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who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cooperated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with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department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in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providing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required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statistical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data.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sz w:val="22"/>
          <w:szCs w:val="22"/>
        </w:rPr>
        <w:jc w:val="left"/>
        <w:spacing w:before="16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lineRule="auto" w:line="258"/>
        <w:ind w:left="307" w:right="293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department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pleased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receive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suggestions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order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enhance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quality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of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reports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produced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by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DoS.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9"/>
          <w:szCs w:val="19"/>
        </w:rPr>
        <w:jc w:val="both"/>
        <w:spacing w:lineRule="auto" w:line="258"/>
        <w:ind w:left="307" w:right="292"/>
      </w:pP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Detailed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data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are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available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for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all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interested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users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at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DoS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library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or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website: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www.dos.gov.jo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or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call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the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Toll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Free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phone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(080022217)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or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 to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send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an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e-mail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to: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stat@dos.gov.jo</w:t>
      </w:r>
      <w:r>
        <w:rPr>
          <w:rFonts w:cs="Times New Roman" w:hAnsi="Times New Roman" w:eastAsia="Times New Roman" w:ascii="Times New Roman"/>
          <w:color w:val="363435"/>
          <w:w w:val="100"/>
          <w:sz w:val="19"/>
          <w:szCs w:val="19"/>
        </w:rPr>
        <w:t> </w:t>
      </w:r>
      <w:r>
        <w:rPr>
          <w:rFonts w:cs="Times New Roman" w:hAnsi="Times New Roman" w:eastAsia="Times New Roman" w:ascii="Times New Roman"/>
          <w:color w:val="363435"/>
          <w:w w:val="103"/>
          <w:sz w:val="19"/>
          <w:szCs w:val="19"/>
        </w:rPr>
        <w:t>.</w:t>
      </w:r>
      <w:r>
        <w:rPr>
          <w:rFonts w:cs="Times New Roman" w:hAnsi="Times New Roman" w:eastAsia="Times New Roman" w:ascii="Times New Roman"/>
          <w:color w:val="000000"/>
          <w:w w:val="100"/>
          <w:sz w:val="19"/>
          <w:szCs w:val="19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before="31"/>
        <w:ind w:left="3163" w:right="506"/>
      </w:pPr>
      <w:r>
        <w:rPr>
          <w:rFonts w:cs="Times New Roman" w:hAnsi="Times New Roman" w:eastAsia="Times New Roman" w:ascii="Times New Roman"/>
          <w:b/>
          <w:color w:val="363435"/>
          <w:sz w:val="22"/>
          <w:szCs w:val="22"/>
        </w:rPr>
        <w:t>Dr. Shaher AL. Shawabkeh</w:t>
      </w:r>
      <w:r>
        <w:rPr>
          <w:rFonts w:cs="Times New Roman" w:hAnsi="Times New Roman" w:eastAsia="Times New Roman" w:ascii="Times New Roman"/>
          <w:color w:val="000000"/>
          <w:sz w:val="22"/>
          <w:szCs w:val="22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spacing w:lineRule="exact" w:line="240"/>
        <w:ind w:left="3593" w:right="1039"/>
      </w:pPr>
      <w:r>
        <w:rPr>
          <w:rFonts w:cs="Times New Roman" w:hAnsi="Times New Roman" w:eastAsia="Times New Roman" w:ascii="Times New Roman"/>
          <w:b/>
          <w:color w:val="363435"/>
          <w:position w:val="-1"/>
          <w:sz w:val="22"/>
          <w:szCs w:val="22"/>
        </w:rPr>
        <w:t>Director General</w:t>
      </w:r>
      <w:r>
        <w:rPr>
          <w:rFonts w:cs="Times New Roman" w:hAnsi="Times New Roman" w:eastAsia="Times New Roman" w:ascii="Times New Roman"/>
          <w:color w:val="000000"/>
          <w:position w:val="0"/>
          <w:sz w:val="22"/>
          <w:szCs w:val="22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0" w:bottom="0" w:left="260" w:right="24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pict>
          <v:group style="position:absolute;margin-left:0pt;margin-top:0pt;width:339.657pt;height:30.681pt;mso-position-horizontal-relative:page;mso-position-vertical-relative:page;z-index:-18060" coordorigin="0,0" coordsize="6793,614">
            <v:shape style="position:absolute;left:0;top:0;width:6793;height:614" coordorigin="0,0" coordsize="6793,614" path="m0,614l6793,614,6793,0,0,0,0,614xe" filled="t" fillcolor="#D6BBAA" stroked="f">
              <v:path arrowok="t"/>
              <v:fill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230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5"/>
          <w:szCs w:val="15"/>
        </w:rPr>
        <w:jc w:val="left"/>
        <w:spacing w:before="40"/>
        <w:ind w:right="-43"/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sz w:val="15"/>
          <w:szCs w:val="15"/>
        </w:rPr>
        <w:t>iii</w:t>
      </w:r>
      <w:r>
        <w:rPr>
          <w:rFonts w:cs="Times New Roman" w:hAnsi="Times New Roman" w:eastAsia="Times New Roman" w:ascii="Times New Roman"/>
          <w:color w:val="000000"/>
          <w:sz w:val="15"/>
          <w:szCs w:val="15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91"/>
        <w:sectPr>
          <w:type w:val="continuous"/>
          <w:pgSz w:w="6820" w:h="9640"/>
          <w:pgMar w:top="220" w:bottom="0" w:left="260" w:right="240"/>
          <w:cols w:num="3" w:equalWidth="off">
            <w:col w:w="1758" w:space="1376"/>
            <w:col w:w="126" w:space="1666"/>
            <w:col w:w="1394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40" w:bottom="280" w:left="920" w:right="92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103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037"/>
      </w:pPr>
      <w:r>
        <w:pict>
          <v:shape type="#_x0000_t75" style="width:225.991pt;height:270pt">
            <v:imagedata o:title="" r:id="rId45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left"/>
        <w:spacing w:lineRule="exact" w:line="480"/>
        <w:ind w:left="1694"/>
      </w:pPr>
      <w:r>
        <w:rPr>
          <w:rFonts w:cs="Traditional Arabic" w:hAnsi="Traditional Arabic" w:eastAsia="Traditional Arabic" w:ascii="Traditional Arabic"/>
          <w:color w:val="363435"/>
          <w:w w:val="97"/>
          <w:position w:val="8"/>
          <w:sz w:val="37"/>
          <w:szCs w:val="37"/>
        </w:rPr>
        <w:t>His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7"/>
          <w:position w:val="8"/>
          <w:sz w:val="37"/>
          <w:szCs w:val="37"/>
        </w:rPr>
        <w:t>Royal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8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7"/>
          <w:position w:val="8"/>
          <w:sz w:val="37"/>
          <w:szCs w:val="37"/>
        </w:rPr>
        <w:t>Highness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left"/>
        <w:spacing w:lineRule="exact" w:line="400"/>
        <w:ind w:left="1702"/>
      </w:pPr>
      <w:r>
        <w:rPr>
          <w:rFonts w:cs="Traditional Arabic" w:hAnsi="Traditional Arabic" w:eastAsia="Traditional Arabic" w:ascii="Traditional Arabic"/>
          <w:color w:val="363435"/>
          <w:w w:val="97"/>
          <w:position w:val="9"/>
          <w:sz w:val="37"/>
          <w:szCs w:val="37"/>
        </w:rPr>
        <w:t>The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9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7"/>
          <w:position w:val="9"/>
          <w:sz w:val="37"/>
          <w:szCs w:val="37"/>
        </w:rPr>
        <w:t>Crown</w:t>
      </w:r>
      <w:r>
        <w:rPr>
          <w:rFonts w:cs="Traditional Arabic" w:hAnsi="Traditional Arabic" w:eastAsia="Traditional Arabic" w:ascii="Traditional Arabic"/>
          <w:color w:val="363435"/>
          <w:w w:val="100"/>
          <w:position w:val="9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color w:val="363435"/>
          <w:w w:val="97"/>
          <w:position w:val="9"/>
          <w:sz w:val="37"/>
          <w:szCs w:val="37"/>
        </w:rPr>
        <w:t>Prince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rFonts w:cs="Traditional Arabic" w:hAnsi="Traditional Arabic" w:eastAsia="Traditional Arabic" w:ascii="Traditional Arabic"/>
          <w:sz w:val="37"/>
          <w:szCs w:val="37"/>
        </w:rPr>
        <w:jc w:val="left"/>
        <w:spacing w:lineRule="exact" w:line="340"/>
        <w:ind w:left="863"/>
      </w:pP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Prince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Hussein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bin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Abdullah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5"/>
          <w:sz w:val="37"/>
          <w:szCs w:val="37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7"/>
          <w:position w:val="5"/>
          <w:sz w:val="37"/>
          <w:szCs w:val="37"/>
        </w:rPr>
        <w:t>II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7"/>
          <w:szCs w:val="37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160" w:bottom="0" w:left="340" w:right="16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3"/>
          <w:szCs w:val="13"/>
        </w:rPr>
        <w:jc w:val="left"/>
        <w:spacing w:before="39"/>
        <w:ind w:left="237" w:right="-43"/>
      </w:pPr>
      <w:r>
        <w:pict>
          <v:group style="position:absolute;margin-left:0pt;margin-top:0pt;width:339.657pt;height:30.681pt;mso-position-horizontal-relative:page;mso-position-vertical-relative:page;z-index:-18059" coordorigin="0,0" coordsize="6793,614">
            <v:shape style="position:absolute;left:0;top:0;width:6793;height:614" coordorigin="0,0" coordsize="6793,614" path="m0,614l6793,614,6793,0,0,0,0,614xe" filled="t" fillcolor="#7E5463" stroked="f">
              <v:path arrowok="t"/>
              <v:fill/>
            </v:shape>
            <w10:wrap type="none"/>
          </v:group>
        </w:pict>
      </w: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                                                 </w:t>
      </w:r>
      <w:r>
        <w:rPr>
          <w:rFonts w:cs="Times New Roman" w:hAnsi="Times New Roman" w:eastAsia="Times New Roman" w:ascii="Times New Roman"/>
          <w:b/>
          <w:color w:val="363435"/>
          <w:position w:val="3"/>
          <w:sz w:val="13"/>
          <w:szCs w:val="13"/>
        </w:rPr>
        <w:t>ii</w:t>
      </w:r>
      <w:r>
        <w:rPr>
          <w:rFonts w:cs="Times New Roman" w:hAnsi="Times New Roman" w:eastAsia="Times New Roman" w:ascii="Times New Roman"/>
          <w:color w:val="000000"/>
          <w:position w:val="0"/>
          <w:sz w:val="13"/>
          <w:szCs w:val="13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40"/>
        <w:sectPr>
          <w:type w:val="continuous"/>
          <w:pgSz w:w="6820" w:h="9640"/>
          <w:pgMar w:top="220" w:bottom="0" w:left="340" w:right="160"/>
          <w:cols w:num="2" w:equalWidth="off">
            <w:col w:w="3190" w:space="1743"/>
            <w:col w:w="1387"/>
          </w:cols>
        </w:sectPr>
      </w:pPr>
      <w:r>
        <w:br w:type="column"/>
      </w:r>
      <w:r>
        <w:rPr>
          <w:rFonts w:cs="Traditional Arabic" w:hAnsi="Traditional Arabic" w:eastAsia="Traditional Arabic" w:ascii="Traditional Arabic"/>
          <w:b/>
          <w:color w:val="363435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6820" w:h="9640"/>
          <w:pgMar w:top="840" w:bottom="280" w:left="920" w:right="920"/>
        </w:sectPr>
      </w:pPr>
      <w:r>
        <w:rPr>
          <w:sz w:val="20"/>
          <w:szCs w:val="20"/>
        </w:rPr>
      </w:r>
    </w:p>
    <w:p>
      <w:pPr>
        <w:rPr>
          <w:rFonts w:cs="Traditional Arabic" w:hAnsi="Traditional Arabic" w:eastAsia="Traditional Arabic" w:ascii="Traditional Arabic"/>
          <w:sz w:val="31"/>
          <w:szCs w:val="31"/>
        </w:rPr>
        <w:jc w:val="left"/>
        <w:spacing w:lineRule="exact" w:line="400"/>
        <w:ind w:left="210"/>
      </w:pPr>
      <w:r>
        <w:rPr>
          <w:rFonts w:cs="Times New Roman" w:hAnsi="Times New Roman" w:eastAsia="Times New Roman" w:ascii="Times New Roman"/>
          <w:b/>
          <w:color w:val="363435"/>
          <w:position w:val="2"/>
          <w:sz w:val="24"/>
          <w:szCs w:val="24"/>
        </w:rPr>
        <w:t>Jordan in Figures 2019                                 2019 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ماقرلأبا</w:t>
      </w:r>
      <w:r>
        <w:rPr>
          <w:rFonts w:cs="Traditional Arabic" w:hAnsi="Traditional Arabic" w:eastAsia="Traditional Arabic" w:ascii="Traditional Arabic"/>
          <w:b/>
          <w:color w:val="363435"/>
          <w:w w:val="100"/>
          <w:position w:val="2"/>
          <w:sz w:val="31"/>
          <w:szCs w:val="31"/>
        </w:rPr>
        <w:t> </w:t>
      </w:r>
      <w:r>
        <w:rPr>
          <w:rFonts w:cs="Traditional Arabic" w:hAnsi="Traditional Arabic" w:eastAsia="Traditional Arabic" w:ascii="Traditional Arabic"/>
          <w:b/>
          <w:color w:val="363435"/>
          <w:w w:val="96"/>
          <w:position w:val="2"/>
          <w:sz w:val="31"/>
          <w:szCs w:val="31"/>
        </w:rPr>
        <w:t>ندرلأا</w:t>
      </w:r>
      <w:r>
        <w:rPr>
          <w:rFonts w:cs="Traditional Arabic" w:hAnsi="Traditional Arabic" w:eastAsia="Traditional Arabic" w:ascii="Traditional Arabic"/>
          <w:color w:val="000000"/>
          <w:w w:val="100"/>
          <w:position w:val="0"/>
          <w:sz w:val="31"/>
          <w:szCs w:val="3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ind w:left="1002"/>
      </w:pPr>
      <w:r>
        <w:pict>
          <v:shape type="#_x0000_t75" style="width:223.937pt;height:271.124pt">
            <v:imagedata o:title="" r:id="rId46"/>
          </v:shape>
        </w:pict>
      </w:r>
      <w:r>
        <w:rPr>
          <w:rFonts w:cs="Times New Roman" w:hAnsi="Times New Roman" w:eastAsia="Times New Roman" w:ascii="Times New Roman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Elephant" w:hAnsi="Elephant" w:eastAsia="Elephant" w:ascii="Elephant"/>
          <w:sz w:val="26"/>
          <w:szCs w:val="26"/>
        </w:rPr>
        <w:jc w:val="left"/>
        <w:spacing w:before="8" w:lineRule="exact" w:line="300"/>
        <w:ind w:left="1539"/>
      </w:pPr>
      <w:r>
        <w:rPr>
          <w:rFonts w:cs="Elephant" w:hAnsi="Elephant" w:eastAsia="Elephant" w:ascii="Elephant"/>
          <w:color w:val="363435"/>
          <w:w w:val="88"/>
          <w:position w:val="-1"/>
          <w:sz w:val="26"/>
          <w:szCs w:val="26"/>
        </w:rPr>
        <w:t>His</w:t>
      </w:r>
      <w:r>
        <w:rPr>
          <w:rFonts w:cs="Elephant" w:hAnsi="Elephant" w:eastAsia="Elephant" w:ascii="Elephant"/>
          <w:color w:val="363435"/>
          <w:w w:val="100"/>
          <w:position w:val="-1"/>
          <w:sz w:val="26"/>
          <w:szCs w:val="26"/>
        </w:rPr>
        <w:t> </w:t>
      </w:r>
      <w:r>
        <w:rPr>
          <w:rFonts w:cs="Elephant" w:hAnsi="Elephant" w:eastAsia="Elephant" w:ascii="Elephant"/>
          <w:color w:val="363435"/>
          <w:w w:val="88"/>
          <w:position w:val="-1"/>
          <w:sz w:val="26"/>
          <w:szCs w:val="26"/>
        </w:rPr>
        <w:t>Majesty</w:t>
      </w:r>
      <w:r>
        <w:rPr>
          <w:rFonts w:cs="Elephant" w:hAnsi="Elephant" w:eastAsia="Elephant" w:ascii="Elephant"/>
          <w:color w:val="363435"/>
          <w:w w:val="100"/>
          <w:position w:val="-1"/>
          <w:sz w:val="26"/>
          <w:szCs w:val="26"/>
        </w:rPr>
        <w:t> </w:t>
      </w:r>
      <w:r>
        <w:rPr>
          <w:rFonts w:cs="Elephant" w:hAnsi="Elephant" w:eastAsia="Elephant" w:ascii="Elephant"/>
          <w:color w:val="363435"/>
          <w:w w:val="88"/>
          <w:position w:val="-1"/>
          <w:sz w:val="26"/>
          <w:szCs w:val="26"/>
        </w:rPr>
        <w:t>King</w:t>
      </w:r>
      <w:r>
        <w:rPr>
          <w:rFonts w:cs="Elephant" w:hAnsi="Elephant" w:eastAsia="Elephant" w:ascii="Elephant"/>
          <w:color w:val="363435"/>
          <w:w w:val="100"/>
          <w:position w:val="-1"/>
          <w:sz w:val="26"/>
          <w:szCs w:val="26"/>
        </w:rPr>
        <w:t> </w:t>
      </w:r>
      <w:r>
        <w:rPr>
          <w:rFonts w:cs="Elephant" w:hAnsi="Elephant" w:eastAsia="Elephant" w:ascii="Elephant"/>
          <w:color w:val="363435"/>
          <w:w w:val="88"/>
          <w:position w:val="-1"/>
          <w:sz w:val="26"/>
          <w:szCs w:val="26"/>
        </w:rPr>
        <w:t>Abdullah</w:t>
      </w:r>
      <w:r>
        <w:rPr>
          <w:rFonts w:cs="Elephant" w:hAnsi="Elephant" w:eastAsia="Elephant" w:ascii="Elephant"/>
          <w:color w:val="363435"/>
          <w:w w:val="100"/>
          <w:position w:val="-1"/>
          <w:sz w:val="26"/>
          <w:szCs w:val="26"/>
        </w:rPr>
        <w:t> </w:t>
      </w:r>
      <w:r>
        <w:rPr>
          <w:rFonts w:cs="Elephant" w:hAnsi="Elephant" w:eastAsia="Elephant" w:ascii="Elephant"/>
          <w:color w:val="363435"/>
          <w:w w:val="88"/>
          <w:position w:val="-1"/>
          <w:sz w:val="26"/>
          <w:szCs w:val="26"/>
        </w:rPr>
        <w:t>II</w:t>
      </w:r>
      <w:r>
        <w:rPr>
          <w:rFonts w:cs="Elephant" w:hAnsi="Elephant" w:eastAsia="Elephant" w:ascii="Elephant"/>
          <w:color w:val="000000"/>
          <w:w w:val="100"/>
          <w:position w:val="0"/>
          <w:sz w:val="26"/>
          <w:szCs w:val="2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4" w:lineRule="exact" w:line="280"/>
        <w:sectPr>
          <w:pgSz w:w="6820" w:h="9640"/>
          <w:pgMar w:top="80" w:bottom="0" w:left="160" w:right="240"/>
        </w:sectPr>
      </w:pPr>
      <w:r>
        <w:rPr>
          <w:sz w:val="28"/>
          <w:szCs w:val="28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pict>
          <v:group style="position:absolute;margin-left:0pt;margin-top:0pt;width:339.657pt;height:30.681pt;mso-position-horizontal-relative:page;mso-position-vertical-relative:page;z-index:-18058" coordorigin="0,0" coordsize="6793,614">
            <v:shape style="position:absolute;left:0;top:0;width:6793;height:614" coordorigin="0,0" coordsize="6793,614" path="m0,614l6793,614,6793,0,0,0,0,614xe" filled="t" fillcolor="#7E5463" stroked="f">
              <v:path arrowok="t"/>
              <v:fill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1"/>
          <w:szCs w:val="11"/>
        </w:rPr>
        <w:jc w:val="left"/>
        <w:ind w:left="114" w:right="-37"/>
      </w:pPr>
      <w:r>
        <w:rPr>
          <w:rFonts w:cs="Times New Roman" w:hAnsi="Times New Roman" w:eastAsia="Times New Roman" w:ascii="Times New Roman"/>
          <w:b/>
          <w:color w:val="363435"/>
          <w:sz w:val="11"/>
          <w:szCs w:val="11"/>
        </w:rPr>
        <w:t>Department of Statistics, Jordan</w:t>
      </w:r>
      <w:r>
        <w:rPr>
          <w:rFonts w:cs="Times New Roman" w:hAnsi="Times New Roman" w:eastAsia="Times New Roman" w:ascii="Times New Roman"/>
          <w:color w:val="000000"/>
          <w:sz w:val="11"/>
          <w:szCs w:val="11"/>
        </w:rPr>
      </w:r>
    </w:p>
    <w:p>
      <w:pPr>
        <w:rPr>
          <w:rFonts w:cs="Traditional Arabic" w:hAnsi="Traditional Arabic" w:eastAsia="Traditional Arabic" w:ascii="Traditional Arabic"/>
          <w:sz w:val="14"/>
          <w:szCs w:val="14"/>
        </w:rPr>
        <w:jc w:val="left"/>
        <w:spacing w:before="37"/>
      </w:pPr>
      <w:r>
        <w:br w:type="column"/>
      </w:r>
      <w:r>
        <w:rPr>
          <w:rFonts w:cs="Times New Roman" w:hAnsi="Times New Roman" w:eastAsia="Times New Roman" w:ascii="Times New Roman"/>
          <w:b/>
          <w:color w:val="363435"/>
          <w:position w:val="5"/>
          <w:sz w:val="15"/>
          <w:szCs w:val="15"/>
        </w:rPr>
        <w:t>i                                      </w:t>
      </w:r>
      <w:r>
        <w:rPr>
          <w:rFonts w:cs="Traditional Arabic" w:hAnsi="Traditional Arabic" w:eastAsia="Traditional Arabic" w:ascii="Traditional Arabic"/>
          <w:b/>
          <w:color w:val="363435"/>
          <w:position w:val="0"/>
          <w:sz w:val="14"/>
          <w:szCs w:val="14"/>
        </w:rPr>
        <w:t>ندرلأا ،ةـماعلا تاءاـصحلإا ةرـئاد</w:t>
      </w:r>
      <w:r>
        <w:rPr>
          <w:rFonts w:cs="Traditional Arabic" w:hAnsi="Traditional Arabic" w:eastAsia="Traditional Arabic" w:ascii="Traditional Arabic"/>
          <w:color w:val="000000"/>
          <w:position w:val="0"/>
          <w:sz w:val="14"/>
          <w:szCs w:val="14"/>
        </w:rPr>
      </w:r>
    </w:p>
    <w:sectPr>
      <w:type w:val="continuous"/>
      <w:pgSz w:w="6820" w:h="9640"/>
      <w:pgMar w:top="220" w:bottom="0" w:left="160" w:right="240"/>
      <w:cols w:num="2" w:equalWidth="off">
        <w:col w:w="1642" w:space="1707"/>
        <w:col w:w="3071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/image1.jpg"/><Relationship Id="rId5" Type="http://schemas.openxmlformats.org/officeDocument/2006/relationships/image" Target="media/image2.jp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jpg"/><Relationship Id="rId12" Type="http://schemas.openxmlformats.org/officeDocument/2006/relationships/image" Target="media/image9.jp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jp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jpg"/><Relationship Id="rId22" Type="http://schemas.openxmlformats.org/officeDocument/2006/relationships/image" Target="media/image19.jpg"/><Relationship Id="rId23" Type="http://schemas.openxmlformats.org/officeDocument/2006/relationships/image" Target="media/image20.jpg"/><Relationship Id="rId24" Type="http://schemas.openxmlformats.org/officeDocument/2006/relationships/image" Target="media/image21.png"/><Relationship Id="rId25" Type="http://schemas.openxmlformats.org/officeDocument/2006/relationships/image" Target="media/image22.jpg"/><Relationship Id="rId26" Type="http://schemas.openxmlformats.org/officeDocument/2006/relationships/image" Target="media/image23.png"/><Relationship Id="rId27" Type="http://schemas.openxmlformats.org/officeDocument/2006/relationships/image" Target="media/image24.jpg"/><Relationship Id="rId28" Type="http://schemas.openxmlformats.org/officeDocument/2006/relationships/image" Target="media/image25.png"/><Relationship Id="rId29" Type="http://schemas.openxmlformats.org/officeDocument/2006/relationships/image" Target="media/image26.png"/><Relationship Id="rId30" Type="http://schemas.openxmlformats.org/officeDocument/2006/relationships/image" Target="media/image27.jpg"/><Relationship Id="rId31" Type="http://schemas.openxmlformats.org/officeDocument/2006/relationships/image" Target="media/image28.png"/><Relationship Id="rId32" Type="http://schemas.openxmlformats.org/officeDocument/2006/relationships/image" Target="media/image29.png"/><Relationship Id="rId33" Type="http://schemas.openxmlformats.org/officeDocument/2006/relationships/image" Target="media/image30.png"/><Relationship Id="rId34" Type="http://schemas.openxmlformats.org/officeDocument/2006/relationships/image" Target="media/image31.png"/><Relationship Id="rId35" Type="http://schemas.openxmlformats.org/officeDocument/2006/relationships/image" Target="media/image32.png"/><Relationship Id="rId36" Type="http://schemas.openxmlformats.org/officeDocument/2006/relationships/image" Target="media/image33.png"/><Relationship Id="rId37" Type="http://schemas.openxmlformats.org/officeDocument/2006/relationships/image" Target="media/image34.png"/><Relationship Id="rId38" Type="http://schemas.openxmlformats.org/officeDocument/2006/relationships/image" Target="media/image35.png"/><Relationship Id="rId39" Type="http://schemas.openxmlformats.org/officeDocument/2006/relationships/image" Target="media/image36.jpg"/><Relationship Id="rId40" Type="http://schemas.openxmlformats.org/officeDocument/2006/relationships/image" Target="media/image37.png"/><Relationship Id="rId41" Type="http://schemas.openxmlformats.org/officeDocument/2006/relationships/image" Target="media/image38.png"/><Relationship Id="rId42" Type="http://schemas.openxmlformats.org/officeDocument/2006/relationships/image" Target="media/image39.png"/><Relationship Id="rId43" Type="http://schemas.openxmlformats.org/officeDocument/2006/relationships/image" Target="media/image40.png"/><Relationship Id="rId44" Type="http://schemas.openxmlformats.org/officeDocument/2006/relationships/image" Target="media/image41.jpg"/><Relationship Id="rId45" Type="http://schemas.openxmlformats.org/officeDocument/2006/relationships/image" Target="media/image42.jpg"/><Relationship Id="rId46" Type="http://schemas.openxmlformats.org/officeDocument/2006/relationships/image" Target="media/image43.jpg"/></Relationships>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