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72.6pt;margin-top:14.76pt;width:298.8pt;height:203.4pt;mso-position-horizontal-relative:page;mso-position-vertical-relative:page;z-index:-142" coordorigin="1452,295" coordsize="5976,4068">
            <v:shape style="position:absolute;left:1452;top:295;width:5976;height:4068" coordorigin="1452,295" coordsize="5976,4068" path="m1452,4363l7428,4363,7428,295,1452,295,1452,4363xe" filled="f" stroked="t" strokeweight="0.72pt" strokecolor="#000000">
              <v:path arrowok="t"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34"/>
          <w:szCs w:val="34"/>
        </w:rPr>
        <w:jc w:val="left"/>
        <w:spacing w:lineRule="exact" w:line="640"/>
        <w:ind w:left="2100"/>
      </w:pPr>
      <w:r>
        <w:rPr>
          <w:rFonts w:cs="Calibri" w:hAnsi="Calibri" w:eastAsia="Calibri" w:ascii="Calibri"/>
          <w:b/>
          <w:color w:val="D9D9D9"/>
          <w:spacing w:val="0"/>
          <w:w w:val="100"/>
          <w:position w:val="1"/>
          <w:sz w:val="58"/>
          <w:szCs w:val="58"/>
        </w:rPr>
        <w:t>ID</w:t>
      </w:r>
      <w:r>
        <w:rPr>
          <w:rFonts w:cs="Calibri" w:hAnsi="Calibri" w:eastAsia="Calibri" w:ascii="Calibri"/>
          <w:b/>
          <w:color w:val="D9D9D9"/>
          <w:spacing w:val="0"/>
          <w:w w:val="100"/>
          <w:position w:val="1"/>
          <w:sz w:val="58"/>
          <w:szCs w:val="58"/>
        </w:rPr>
        <w:t> </w:t>
      </w:r>
      <w:r>
        <w:rPr>
          <w:rFonts w:cs="Calibri" w:hAnsi="Calibri" w:eastAsia="Calibri" w:ascii="Calibri"/>
          <w:b/>
          <w:color w:val="D9D9D9"/>
          <w:spacing w:val="0"/>
          <w:w w:val="100"/>
          <w:position w:val="1"/>
          <w:sz w:val="58"/>
          <w:szCs w:val="58"/>
        </w:rPr>
        <w:t>CARD</w:t>
      </w:r>
      <w:r>
        <w:rPr>
          <w:rFonts w:cs="Calibri" w:hAnsi="Calibri" w:eastAsia="Calibri" w:ascii="Calibri"/>
          <w:b/>
          <w:color w:val="D9D9D9"/>
          <w:spacing w:val="0"/>
          <w:w w:val="100"/>
          <w:position w:val="1"/>
          <w:sz w:val="58"/>
          <w:szCs w:val="58"/>
        </w:rPr>
        <w:t>                      </w:t>
      </w:r>
      <w:r>
        <w:rPr>
          <w:rFonts w:cs="Calibri" w:hAnsi="Calibri" w:eastAsia="Calibri" w:ascii="Calibri"/>
          <w:b/>
          <w:color w:val="D9D9D9"/>
          <w:spacing w:val="57"/>
          <w:w w:val="100"/>
          <w:position w:val="1"/>
          <w:sz w:val="58"/>
          <w:szCs w:val="58"/>
        </w:rPr>
        <w:t> </w:t>
      </w:r>
      <w:r>
        <w:rPr>
          <w:rFonts w:cs="Calibri" w:hAnsi="Calibri" w:eastAsia="Calibri" w:ascii="Calibri"/>
          <w:b/>
          <w:color w:val="000000"/>
          <w:spacing w:val="0"/>
          <w:w w:val="100"/>
          <w:position w:val="21"/>
          <w:sz w:val="34"/>
          <w:szCs w:val="34"/>
        </w:rPr>
        <w:t>Inst</w:t>
      </w:r>
      <w:r>
        <w:rPr>
          <w:rFonts w:cs="Calibri" w:hAnsi="Calibri" w:eastAsia="Calibri" w:ascii="Calibri"/>
          <w:b/>
          <w:color w:val="000000"/>
          <w:spacing w:val="-1"/>
          <w:w w:val="100"/>
          <w:position w:val="21"/>
          <w:sz w:val="34"/>
          <w:szCs w:val="34"/>
        </w:rPr>
        <w:t>r</w:t>
      </w:r>
      <w:r>
        <w:rPr>
          <w:rFonts w:cs="Calibri" w:hAnsi="Calibri" w:eastAsia="Calibri" w:ascii="Calibri"/>
          <w:b/>
          <w:color w:val="000000"/>
          <w:spacing w:val="0"/>
          <w:w w:val="100"/>
          <w:position w:val="21"/>
          <w:sz w:val="34"/>
          <w:szCs w:val="34"/>
        </w:rPr>
        <w:t>ument</w:t>
      </w:r>
      <w:r>
        <w:rPr>
          <w:rFonts w:cs="Calibri" w:hAnsi="Calibri" w:eastAsia="Calibri" w:ascii="Calibri"/>
          <w:b/>
          <w:color w:val="000000"/>
          <w:spacing w:val="-1"/>
          <w:w w:val="100"/>
          <w:position w:val="21"/>
          <w:sz w:val="34"/>
          <w:szCs w:val="34"/>
        </w:rPr>
        <w:t> </w:t>
      </w:r>
      <w:r>
        <w:rPr>
          <w:rFonts w:cs="Calibri" w:hAnsi="Calibri" w:eastAsia="Calibri" w:ascii="Calibri"/>
          <w:b/>
          <w:color w:val="000000"/>
          <w:spacing w:val="0"/>
          <w:w w:val="100"/>
          <w:position w:val="21"/>
          <w:sz w:val="34"/>
          <w:szCs w:val="34"/>
        </w:rPr>
        <w:t>L</w:t>
      </w:r>
      <w:r>
        <w:rPr>
          <w:rFonts w:cs="Calibri" w:hAnsi="Calibri" w:eastAsia="Calibri" w:ascii="Calibri"/>
          <w:b/>
          <w:color w:val="000000"/>
          <w:spacing w:val="-1"/>
          <w:w w:val="100"/>
          <w:position w:val="21"/>
          <w:sz w:val="34"/>
          <w:szCs w:val="34"/>
        </w:rPr>
        <w:t>o</w:t>
      </w:r>
      <w:r>
        <w:rPr>
          <w:rFonts w:cs="Calibri" w:hAnsi="Calibri" w:eastAsia="Calibri" w:ascii="Calibri"/>
          <w:b/>
          <w:color w:val="000000"/>
          <w:spacing w:val="0"/>
          <w:w w:val="100"/>
          <w:position w:val="21"/>
          <w:sz w:val="34"/>
          <w:szCs w:val="34"/>
        </w:rPr>
        <w:t>g</w:t>
      </w:r>
      <w:r>
        <w:rPr>
          <w:rFonts w:cs="Calibri" w:hAnsi="Calibri" w:eastAsia="Calibri" w:ascii="Calibri"/>
          <w:b/>
          <w:color w:val="000000"/>
          <w:spacing w:val="0"/>
          <w:w w:val="100"/>
          <w:position w:val="21"/>
          <w:sz w:val="34"/>
          <w:szCs w:val="34"/>
        </w:rPr>
        <w:t> </w:t>
      </w:r>
      <w:r>
        <w:rPr>
          <w:rFonts w:cs="Calibri" w:hAnsi="Calibri" w:eastAsia="Calibri" w:ascii="Calibri"/>
          <w:b/>
          <w:color w:val="000000"/>
          <w:spacing w:val="-1"/>
          <w:w w:val="100"/>
          <w:position w:val="21"/>
          <w:sz w:val="34"/>
          <w:szCs w:val="34"/>
        </w:rPr>
        <w:t>F</w:t>
      </w:r>
      <w:r>
        <w:rPr>
          <w:rFonts w:cs="Calibri" w:hAnsi="Calibri" w:eastAsia="Calibri" w:ascii="Calibri"/>
          <w:b/>
          <w:color w:val="000000"/>
          <w:spacing w:val="0"/>
          <w:w w:val="100"/>
          <w:position w:val="21"/>
          <w:sz w:val="34"/>
          <w:szCs w:val="34"/>
        </w:rPr>
        <w:t>ile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34"/>
          <w:szCs w:val="3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9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77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>
            <w:pPr>
              <w:rPr>
                <w:sz w:val="14"/>
                <w:szCs w:val="14"/>
              </w:rPr>
              <w:jc w:val="left"/>
              <w:spacing w:before="1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ind w:left="2770" w:right="2774"/>
            </w:pPr>
            <w:r>
              <w:rPr>
                <w:rFonts w:cs="Arial" w:hAnsi="Arial" w:eastAsia="Arial" w:ascii="Arial"/>
                <w:b/>
                <w:spacing w:val="-5"/>
                <w:w w:val="100"/>
                <w:sz w:val="24"/>
                <w:szCs w:val="24"/>
              </w:rPr>
              <w:t>A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4"/>
                <w:szCs w:val="24"/>
              </w:rPr>
              <w:t>c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4"/>
                <w:szCs w:val="24"/>
              </w:rPr>
              <w:t>tion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>
            <w:pPr>
              <w:rPr>
                <w:sz w:val="14"/>
                <w:szCs w:val="14"/>
              </w:rPr>
              <w:jc w:val="left"/>
              <w:spacing w:before="1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ind w:left="616" w:right="62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4"/>
                <w:szCs w:val="24"/>
              </w:rPr>
              <w:t>Date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>
            <w:pPr>
              <w:rPr>
                <w:sz w:val="14"/>
                <w:szCs w:val="14"/>
              </w:rPr>
              <w:jc w:val="left"/>
              <w:spacing w:before="1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ind w:left="22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4"/>
                <w:szCs w:val="24"/>
              </w:rPr>
              <w:t>Sign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4"/>
                <w:szCs w:val="24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4"/>
                <w:szCs w:val="24"/>
              </w:rPr>
              <w:t>re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578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6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8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6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6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9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6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8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6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6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8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7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8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6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78" w:hRule="exact"/>
        </w:trPr>
        <w:tc>
          <w:tcPr>
            <w:tcW w:w="6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6"/>
        <w:ind w:left="10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Form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No.: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G-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0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0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                                                                                                           </w:t>
      </w:r>
      <w:r>
        <w:rPr>
          <w:rFonts w:cs="Calibri" w:hAnsi="Calibri" w:eastAsia="Calibri" w:ascii="Calibri"/>
          <w:spacing w:val="19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b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…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…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…</w:t>
      </w:r>
      <w:r>
        <w:rPr>
          <w:rFonts w:cs="Calibri" w:hAnsi="Calibri" w:eastAsia="Calibri" w:ascii="Calibri"/>
          <w:b/>
          <w:spacing w:val="-1"/>
          <w:w w:val="100"/>
          <w:sz w:val="22"/>
          <w:szCs w:val="22"/>
        </w:rPr>
        <w:t>…</w:t>
      </w:r>
      <w:r>
        <w:rPr>
          <w:rFonts w:cs="Calibri" w:hAnsi="Calibri" w:eastAsia="Calibri" w:ascii="Calibri"/>
          <w:b/>
          <w:spacing w:val="1"/>
          <w:w w:val="100"/>
          <w:sz w:val="22"/>
          <w:szCs w:val="22"/>
        </w:rPr>
        <w:t>..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Versi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0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0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Effec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e: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ch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6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0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2</w:t>
      </w:r>
    </w:p>
    <w:sectPr>
      <w:type w:val="continuous"/>
      <w:pgSz w:w="12240" w:h="15840"/>
      <w:pgMar w:top="1480" w:bottom="280" w:left="1340" w:right="90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