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F22D" w14:textId="77777777" w:rsidR="00C05827" w:rsidRDefault="00000000">
      <w:pPr>
        <w:spacing w:line="200" w:lineRule="exact"/>
      </w:pPr>
      <w:r>
        <w:pict w14:anchorId="3A4FB61E">
          <v:group id="_x0000_s1026" style="position:absolute;margin-left:67.5pt;margin-top:14.75pt;width:303.9pt;height:171.9pt;z-index:-251658240;mso-position-horizontal-relative:page;mso-position-vertical-relative:page" coordorigin="1452,295" coordsize="5976,4068">
            <v:shape id="_x0000_s1027" style="position:absolute;left:1452;top:295;width:5976;height:4068" coordorigin="1452,295" coordsize="5976,4068" path="m1452,4363r5976,l7428,295r-5976,l1452,4363xe" filled="f" strokeweight=".72pt">
              <v:path arrowok="t"/>
            </v:shape>
            <w10:wrap anchorx="page" anchory="page"/>
          </v:group>
        </w:pict>
      </w:r>
    </w:p>
    <w:p w14:paraId="41C1F759" w14:textId="0C6BB05A" w:rsidR="00C05827" w:rsidRPr="00EB2EDB" w:rsidRDefault="002A2C33" w:rsidP="00EB2EDB">
      <w:pPr>
        <w:spacing w:line="640" w:lineRule="exact"/>
        <w:rPr>
          <w:rFonts w:ascii="Calibri" w:eastAsia="Calibri" w:hAnsi="Calibri" w:cs="Calibri"/>
          <w:sz w:val="34"/>
          <w:szCs w:val="34"/>
        </w:rPr>
      </w:pPr>
      <w:proofErr w:type="spellStart"/>
      <w:r>
        <w:rPr>
          <w:rFonts w:ascii="Calibri" w:eastAsia="Calibri" w:hAnsi="Calibri" w:cs="Calibri"/>
          <w:b/>
          <w:color w:val="000000"/>
          <w:position w:val="21"/>
          <w:sz w:val="34"/>
          <w:szCs w:val="34"/>
        </w:rPr>
        <w:t>Urit</w:t>
      </w:r>
      <w:proofErr w:type="spellEnd"/>
      <w:r>
        <w:rPr>
          <w:rFonts w:ascii="Calibri" w:eastAsia="Calibri" w:hAnsi="Calibri" w:cs="Calibri"/>
          <w:b/>
          <w:color w:val="000000"/>
          <w:position w:val="21"/>
          <w:sz w:val="34"/>
          <w:szCs w:val="34"/>
        </w:rPr>
        <w:t xml:space="preserve"> 8021 (</w:t>
      </w:r>
      <w:proofErr w:type="spellStart"/>
      <w:r>
        <w:rPr>
          <w:rFonts w:ascii="Calibri" w:eastAsia="Calibri" w:hAnsi="Calibri" w:cs="Calibri"/>
          <w:b/>
          <w:color w:val="000000"/>
          <w:position w:val="21"/>
          <w:sz w:val="34"/>
          <w:szCs w:val="34"/>
        </w:rPr>
        <w:t>Autmated</w:t>
      </w:r>
      <w:proofErr w:type="spellEnd"/>
      <w:r>
        <w:rPr>
          <w:rFonts w:ascii="Calibri" w:eastAsia="Calibri" w:hAnsi="Calibri" w:cs="Calibri"/>
          <w:b/>
          <w:color w:val="000000"/>
          <w:position w:val="21"/>
          <w:sz w:val="34"/>
          <w:szCs w:val="34"/>
        </w:rPr>
        <w:t xml:space="preserve"> </w:t>
      </w:r>
      <w:proofErr w:type="gramStart"/>
      <w:r>
        <w:rPr>
          <w:rFonts w:ascii="Calibri" w:eastAsia="Calibri" w:hAnsi="Calibri" w:cs="Calibri"/>
          <w:b/>
          <w:color w:val="000000"/>
          <w:position w:val="21"/>
          <w:sz w:val="34"/>
          <w:szCs w:val="34"/>
        </w:rPr>
        <w:t xml:space="preserve">Biochemistry)   </w:t>
      </w:r>
      <w:proofErr w:type="gramEnd"/>
      <w:r w:rsidR="00000000">
        <w:rPr>
          <w:rFonts w:ascii="Calibri" w:eastAsia="Calibri" w:hAnsi="Calibri" w:cs="Calibri"/>
          <w:b/>
          <w:color w:val="000000"/>
          <w:position w:val="21"/>
          <w:sz w:val="34"/>
          <w:szCs w:val="34"/>
        </w:rPr>
        <w:t>Inst</w:t>
      </w:r>
      <w:r w:rsidR="00000000">
        <w:rPr>
          <w:rFonts w:ascii="Calibri" w:eastAsia="Calibri" w:hAnsi="Calibri" w:cs="Calibri"/>
          <w:b/>
          <w:color w:val="000000"/>
          <w:spacing w:val="-1"/>
          <w:position w:val="21"/>
          <w:sz w:val="34"/>
          <w:szCs w:val="34"/>
        </w:rPr>
        <w:t>r</w:t>
      </w:r>
      <w:r w:rsidR="00000000">
        <w:rPr>
          <w:rFonts w:ascii="Calibri" w:eastAsia="Calibri" w:hAnsi="Calibri" w:cs="Calibri"/>
          <w:b/>
          <w:color w:val="000000"/>
          <w:position w:val="21"/>
          <w:sz w:val="34"/>
          <w:szCs w:val="34"/>
        </w:rPr>
        <w:t>ument</w:t>
      </w:r>
      <w:r w:rsidR="00000000">
        <w:rPr>
          <w:rFonts w:ascii="Calibri" w:eastAsia="Calibri" w:hAnsi="Calibri" w:cs="Calibri"/>
          <w:b/>
          <w:color w:val="000000"/>
          <w:spacing w:val="-1"/>
          <w:position w:val="21"/>
          <w:sz w:val="34"/>
          <w:szCs w:val="34"/>
        </w:rPr>
        <w:t xml:space="preserve"> </w:t>
      </w:r>
      <w:r w:rsidR="00000000">
        <w:rPr>
          <w:rFonts w:ascii="Calibri" w:eastAsia="Calibri" w:hAnsi="Calibri" w:cs="Calibri"/>
          <w:b/>
          <w:color w:val="000000"/>
          <w:position w:val="21"/>
          <w:sz w:val="34"/>
          <w:szCs w:val="34"/>
        </w:rPr>
        <w:t>L</w:t>
      </w:r>
      <w:r w:rsidR="00000000">
        <w:rPr>
          <w:rFonts w:ascii="Calibri" w:eastAsia="Calibri" w:hAnsi="Calibri" w:cs="Calibri"/>
          <w:b/>
          <w:color w:val="000000"/>
          <w:spacing w:val="-1"/>
          <w:position w:val="21"/>
          <w:sz w:val="34"/>
          <w:szCs w:val="34"/>
        </w:rPr>
        <w:t>o</w:t>
      </w:r>
      <w:r>
        <w:rPr>
          <w:rFonts w:ascii="Calibri" w:eastAsia="Calibri" w:hAnsi="Calibri" w:cs="Calibri"/>
          <w:b/>
          <w:color w:val="000000"/>
          <w:spacing w:val="-1"/>
          <w:position w:val="21"/>
          <w:sz w:val="34"/>
          <w:szCs w:val="34"/>
        </w:rPr>
        <w:t>g</w:t>
      </w:r>
      <w:r w:rsidR="00EB2EDB">
        <w:rPr>
          <w:rFonts w:ascii="Calibri" w:eastAsia="Calibri" w:hAnsi="Calibri" w:cs="Calibri"/>
          <w:b/>
          <w:color w:val="000000"/>
          <w:spacing w:val="-1"/>
          <w:position w:val="21"/>
          <w:sz w:val="34"/>
          <w:szCs w:val="34"/>
        </w:rPr>
        <w:t xml:space="preserve"> </w:t>
      </w:r>
    </w:p>
    <w:p w14:paraId="493AF06A" w14:textId="1835CA08" w:rsidR="00C05827" w:rsidRPr="00EB2EDB" w:rsidRDefault="00EB2EDB">
      <w:pPr>
        <w:spacing w:line="200" w:lineRule="exact"/>
        <w:rPr>
          <w:sz w:val="52"/>
          <w:szCs w:val="52"/>
        </w:rPr>
      </w:pPr>
      <w:r>
        <w:rPr>
          <w:sz w:val="52"/>
          <w:szCs w:val="52"/>
        </w:rPr>
        <w:t xml:space="preserve">   </w:t>
      </w:r>
    </w:p>
    <w:p w14:paraId="7525FF9A" w14:textId="77777777" w:rsidR="00C05827" w:rsidRPr="00EB2EDB" w:rsidRDefault="00C05827">
      <w:pPr>
        <w:spacing w:line="200" w:lineRule="exact"/>
        <w:rPr>
          <w:sz w:val="56"/>
          <w:szCs w:val="56"/>
        </w:rPr>
      </w:pPr>
    </w:p>
    <w:p w14:paraId="4DCBA2C4" w14:textId="24499C29" w:rsidR="00C05827" w:rsidRPr="00EB2EDB" w:rsidRDefault="00C05827">
      <w:pPr>
        <w:spacing w:line="200" w:lineRule="exact"/>
        <w:rPr>
          <w:sz w:val="72"/>
          <w:szCs w:val="72"/>
        </w:rPr>
      </w:pPr>
    </w:p>
    <w:p w14:paraId="183021BB" w14:textId="77777777" w:rsidR="00C05827" w:rsidRDefault="00C05827">
      <w:pPr>
        <w:spacing w:line="200" w:lineRule="exact"/>
      </w:pPr>
    </w:p>
    <w:p w14:paraId="098AC553" w14:textId="77777777" w:rsidR="00C05827" w:rsidRDefault="00C05827">
      <w:pPr>
        <w:spacing w:line="200" w:lineRule="exact"/>
      </w:pPr>
    </w:p>
    <w:p w14:paraId="2BC0B215" w14:textId="77777777" w:rsidR="00C05827" w:rsidRDefault="00C05827">
      <w:pPr>
        <w:spacing w:line="200" w:lineRule="exact"/>
      </w:pPr>
    </w:p>
    <w:p w14:paraId="1A7C9A8F" w14:textId="77777777" w:rsidR="00C05827" w:rsidRDefault="00C05827">
      <w:pPr>
        <w:spacing w:line="200" w:lineRule="exact"/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2216"/>
        <w:gridCol w:w="1558"/>
      </w:tblGrid>
      <w:tr w:rsidR="00C05827" w14:paraId="1949906D" w14:textId="77777777" w:rsidTr="002A2C33">
        <w:trPr>
          <w:trHeight w:hRule="exact" w:val="47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9422C01" w14:textId="77777777" w:rsidR="00C05827" w:rsidRDefault="00C05827">
            <w:pPr>
              <w:spacing w:before="1" w:line="140" w:lineRule="exact"/>
              <w:rPr>
                <w:sz w:val="14"/>
                <w:szCs w:val="14"/>
              </w:rPr>
            </w:pPr>
          </w:p>
          <w:p w14:paraId="3A9EE3DA" w14:textId="28F5738A" w:rsidR="00C05827" w:rsidRDefault="00000000" w:rsidP="002A2C33">
            <w:pPr>
              <w:ind w:left="2770" w:right="277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A2C33">
              <w:rPr>
                <w:rFonts w:ascii="Arial" w:eastAsia="Arial" w:hAnsi="Arial" w:cs="Arial"/>
                <w:b/>
                <w:spacing w:val="-5"/>
                <w:sz w:val="16"/>
                <w:szCs w:val="16"/>
              </w:rPr>
              <w:t>A</w:t>
            </w:r>
            <w:r w:rsidRPr="002A2C33">
              <w:rPr>
                <w:rFonts w:ascii="Arial" w:eastAsia="Arial" w:hAnsi="Arial" w:cs="Arial"/>
                <w:b/>
                <w:spacing w:val="3"/>
                <w:sz w:val="16"/>
                <w:szCs w:val="16"/>
              </w:rPr>
              <w:t>c</w:t>
            </w:r>
            <w:r w:rsidRPr="002A2C33">
              <w:rPr>
                <w:rFonts w:ascii="Arial" w:eastAsia="Arial" w:hAnsi="Arial" w:cs="Arial"/>
                <w:b/>
                <w:sz w:val="16"/>
                <w:szCs w:val="16"/>
              </w:rPr>
              <w:t>ti</w:t>
            </w:r>
            <w:r w:rsidR="002A2C33" w:rsidRPr="002A2C33">
              <w:rPr>
                <w:rFonts w:ascii="Arial" w:eastAsia="Arial" w:hAnsi="Arial" w:cs="Arial"/>
                <w:b/>
                <w:sz w:val="16"/>
                <w:szCs w:val="16"/>
              </w:rPr>
              <w:t>on</w:t>
            </w:r>
          </w:p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C97F297" w14:textId="77777777" w:rsidR="00C05827" w:rsidRDefault="00C05827">
            <w:pPr>
              <w:spacing w:before="1" w:line="140" w:lineRule="exact"/>
              <w:rPr>
                <w:sz w:val="14"/>
                <w:szCs w:val="14"/>
              </w:rPr>
            </w:pPr>
          </w:p>
          <w:p w14:paraId="6C42873C" w14:textId="77777777" w:rsidR="00C05827" w:rsidRDefault="00000000">
            <w:pPr>
              <w:ind w:left="616" w:right="6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F4AF6B7" w14:textId="77777777" w:rsidR="00C05827" w:rsidRDefault="00C05827">
            <w:pPr>
              <w:spacing w:before="1" w:line="140" w:lineRule="exact"/>
              <w:rPr>
                <w:sz w:val="14"/>
                <w:szCs w:val="14"/>
              </w:rPr>
            </w:pPr>
          </w:p>
          <w:p w14:paraId="09E7B64E" w14:textId="77777777" w:rsidR="00C05827" w:rsidRDefault="00000000">
            <w:pPr>
              <w:ind w:left="2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Sign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re</w:t>
            </w:r>
          </w:p>
        </w:tc>
      </w:tr>
      <w:tr w:rsidR="00C05827" w14:paraId="07160678" w14:textId="77777777" w:rsidTr="002A2C33">
        <w:trPr>
          <w:trHeight w:hRule="exact" w:val="57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66104" w14:textId="48683D02" w:rsidR="00C05827" w:rsidRPr="002A2C33" w:rsidRDefault="00EB2EDB">
            <w:pPr>
              <w:rPr>
                <w:sz w:val="40"/>
                <w:szCs w:val="40"/>
              </w:rPr>
            </w:pPr>
            <w:r w:rsidRPr="002A2C33">
              <w:rPr>
                <w:sz w:val="40"/>
                <w:szCs w:val="40"/>
              </w:rPr>
              <w:t>Installation</w:t>
            </w:r>
          </w:p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4B1DD" w14:textId="7C56AD3D" w:rsidR="00C05827" w:rsidRPr="002A2C33" w:rsidRDefault="00EB2EDB">
            <w:pPr>
              <w:rPr>
                <w:sz w:val="40"/>
                <w:szCs w:val="40"/>
              </w:rPr>
            </w:pPr>
            <w:r w:rsidRPr="002A2C33">
              <w:rPr>
                <w:sz w:val="40"/>
                <w:szCs w:val="40"/>
              </w:rPr>
              <w:t>1/</w:t>
            </w:r>
            <w:r w:rsidR="002A2C33" w:rsidRPr="002A2C33">
              <w:rPr>
                <w:sz w:val="40"/>
                <w:szCs w:val="40"/>
              </w:rPr>
              <w:t>12</w:t>
            </w:r>
            <w:r w:rsidRPr="002A2C33">
              <w:rPr>
                <w:sz w:val="40"/>
                <w:szCs w:val="40"/>
              </w:rPr>
              <w:t>/2014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85C35" w14:textId="77777777" w:rsidR="00C05827" w:rsidRPr="002A2C33" w:rsidRDefault="00C05827">
            <w:pPr>
              <w:rPr>
                <w:sz w:val="40"/>
                <w:szCs w:val="40"/>
              </w:rPr>
            </w:pPr>
          </w:p>
        </w:tc>
      </w:tr>
      <w:tr w:rsidR="00C05827" w14:paraId="3ADFF2D0" w14:textId="77777777" w:rsidTr="002A2C33">
        <w:trPr>
          <w:trHeight w:hRule="exact" w:val="57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2D952" w14:textId="5763AAD3" w:rsidR="00C05827" w:rsidRPr="002A2C33" w:rsidRDefault="002A2C3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r w:rsidRPr="002A2C33">
              <w:rPr>
                <w:sz w:val="40"/>
                <w:szCs w:val="40"/>
                <w:vertAlign w:val="superscript"/>
              </w:rPr>
              <w:t>st</w:t>
            </w:r>
            <w:r>
              <w:rPr>
                <w:sz w:val="40"/>
                <w:szCs w:val="40"/>
              </w:rPr>
              <w:t xml:space="preserve"> </w:t>
            </w:r>
            <w:r w:rsidRPr="002A2C33">
              <w:rPr>
                <w:sz w:val="40"/>
                <w:szCs w:val="40"/>
              </w:rPr>
              <w:t>Calibration</w:t>
            </w:r>
          </w:p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813AD" w14:textId="06980B90" w:rsidR="00C05827" w:rsidRPr="002A2C33" w:rsidRDefault="002A2C33">
            <w:pPr>
              <w:rPr>
                <w:sz w:val="40"/>
                <w:szCs w:val="40"/>
              </w:rPr>
            </w:pPr>
            <w:r w:rsidRPr="002A2C33">
              <w:rPr>
                <w:sz w:val="40"/>
                <w:szCs w:val="40"/>
              </w:rPr>
              <w:t>1/12/2014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7BB7A" w14:textId="77777777" w:rsidR="00C05827" w:rsidRPr="002A2C33" w:rsidRDefault="00C05827">
            <w:pPr>
              <w:rPr>
                <w:sz w:val="40"/>
                <w:szCs w:val="40"/>
              </w:rPr>
            </w:pPr>
          </w:p>
        </w:tc>
      </w:tr>
      <w:tr w:rsidR="00C05827" w14:paraId="556A60FF" w14:textId="77777777" w:rsidTr="002A2C33">
        <w:trPr>
          <w:trHeight w:hRule="exact" w:val="57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2F7F2" w14:textId="7E931A86" w:rsidR="00C05827" w:rsidRPr="002A2C33" w:rsidRDefault="002A2C33">
            <w:pPr>
              <w:rPr>
                <w:sz w:val="36"/>
                <w:szCs w:val="36"/>
              </w:rPr>
            </w:pPr>
            <w:r w:rsidRPr="002A2C33">
              <w:rPr>
                <w:sz w:val="36"/>
                <w:szCs w:val="36"/>
              </w:rPr>
              <w:t xml:space="preserve">Service </w:t>
            </w:r>
          </w:p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ED0D0" w14:textId="332EDA08" w:rsidR="00C05827" w:rsidRPr="002A2C33" w:rsidRDefault="002A2C33">
            <w:pPr>
              <w:rPr>
                <w:sz w:val="28"/>
                <w:szCs w:val="28"/>
              </w:rPr>
            </w:pPr>
            <w:r w:rsidRPr="002A2C33">
              <w:rPr>
                <w:sz w:val="28"/>
                <w:szCs w:val="28"/>
              </w:rPr>
              <w:t>see service sheets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D837E" w14:textId="77777777" w:rsidR="00C05827" w:rsidRDefault="00C05827"/>
        </w:tc>
      </w:tr>
      <w:tr w:rsidR="00C05827" w14:paraId="76235297" w14:textId="77777777" w:rsidTr="002A2C33">
        <w:trPr>
          <w:trHeight w:hRule="exact" w:val="57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809E0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FBE26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EA7AB" w14:textId="77777777" w:rsidR="00C05827" w:rsidRDefault="00C05827"/>
        </w:tc>
      </w:tr>
      <w:tr w:rsidR="00C05827" w14:paraId="138B3725" w14:textId="77777777" w:rsidTr="002A2C33">
        <w:trPr>
          <w:trHeight w:hRule="exact" w:val="57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45448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21783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CCFC2" w14:textId="77777777" w:rsidR="00C05827" w:rsidRDefault="00C05827"/>
        </w:tc>
      </w:tr>
      <w:tr w:rsidR="00C05827" w14:paraId="783A4E5E" w14:textId="77777777" w:rsidTr="002A2C33">
        <w:trPr>
          <w:trHeight w:hRule="exact" w:val="579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F4F0C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85992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12A8E" w14:textId="77777777" w:rsidR="00C05827" w:rsidRDefault="00C05827"/>
        </w:tc>
      </w:tr>
      <w:tr w:rsidR="00C05827" w14:paraId="49DD38C2" w14:textId="77777777" w:rsidTr="002A2C33">
        <w:trPr>
          <w:trHeight w:hRule="exact" w:val="57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D629C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CDB42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42BB3" w14:textId="77777777" w:rsidR="00C05827" w:rsidRDefault="00C05827"/>
        </w:tc>
      </w:tr>
      <w:tr w:rsidR="00C05827" w14:paraId="180F09D9" w14:textId="77777777" w:rsidTr="002A2C33">
        <w:trPr>
          <w:trHeight w:hRule="exact" w:val="57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7564C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68A0F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B433B" w14:textId="77777777" w:rsidR="00C05827" w:rsidRDefault="00C05827"/>
        </w:tc>
      </w:tr>
      <w:tr w:rsidR="00C05827" w14:paraId="17DFE499" w14:textId="77777777" w:rsidTr="002A2C33">
        <w:trPr>
          <w:trHeight w:hRule="exact" w:val="57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99464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E6989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3A939" w14:textId="77777777" w:rsidR="00C05827" w:rsidRDefault="00C05827"/>
        </w:tc>
      </w:tr>
      <w:tr w:rsidR="00C05827" w14:paraId="186EF935" w14:textId="77777777" w:rsidTr="002A2C33">
        <w:trPr>
          <w:trHeight w:hRule="exact" w:val="57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182D9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57A53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2A488" w14:textId="77777777" w:rsidR="00C05827" w:rsidRDefault="00C05827"/>
        </w:tc>
      </w:tr>
      <w:tr w:rsidR="00C05827" w14:paraId="1AB708B7" w14:textId="77777777" w:rsidTr="002A2C33">
        <w:trPr>
          <w:trHeight w:hRule="exact" w:val="57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2D35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24AFB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35B6B" w14:textId="77777777" w:rsidR="00C05827" w:rsidRDefault="00C05827"/>
        </w:tc>
      </w:tr>
      <w:tr w:rsidR="00C05827" w14:paraId="1F922492" w14:textId="77777777" w:rsidTr="002A2C33">
        <w:trPr>
          <w:trHeight w:hRule="exact" w:val="577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61D15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6AF36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C5267" w14:textId="77777777" w:rsidR="00C05827" w:rsidRDefault="00C05827"/>
        </w:tc>
      </w:tr>
      <w:tr w:rsidR="00C05827" w14:paraId="58886A45" w14:textId="77777777" w:rsidTr="002A2C33">
        <w:trPr>
          <w:trHeight w:hRule="exact" w:val="57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1B5DA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A4A9B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CF10E" w14:textId="77777777" w:rsidR="00C05827" w:rsidRDefault="00C05827"/>
        </w:tc>
      </w:tr>
      <w:tr w:rsidR="00C05827" w14:paraId="03C9F88D" w14:textId="77777777" w:rsidTr="002A2C33">
        <w:trPr>
          <w:trHeight w:hRule="exact" w:val="57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1BE26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86C8E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958A2" w14:textId="77777777" w:rsidR="00C05827" w:rsidRDefault="00C05827"/>
        </w:tc>
      </w:tr>
      <w:tr w:rsidR="00C05827" w14:paraId="7358C4E6" w14:textId="77777777" w:rsidTr="002A2C33">
        <w:trPr>
          <w:trHeight w:hRule="exact" w:val="57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0E773" w14:textId="77777777" w:rsidR="00C05827" w:rsidRDefault="00C05827"/>
        </w:tc>
        <w:tc>
          <w:tcPr>
            <w:tcW w:w="2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C29C1" w14:textId="77777777" w:rsidR="00C05827" w:rsidRDefault="00C05827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A9811" w14:textId="77777777" w:rsidR="00C05827" w:rsidRDefault="00C05827"/>
        </w:tc>
      </w:tr>
    </w:tbl>
    <w:p w14:paraId="2F86AE28" w14:textId="77777777" w:rsidR="00C05827" w:rsidRDefault="00C05827">
      <w:pPr>
        <w:spacing w:before="9" w:line="120" w:lineRule="exact"/>
        <w:rPr>
          <w:sz w:val="13"/>
          <w:szCs w:val="13"/>
        </w:rPr>
      </w:pPr>
    </w:p>
    <w:p w14:paraId="5CD3FF15" w14:textId="77777777" w:rsidR="00C05827" w:rsidRDefault="00C05827">
      <w:pPr>
        <w:spacing w:line="200" w:lineRule="exact"/>
      </w:pPr>
    </w:p>
    <w:p w14:paraId="4BEDBE91" w14:textId="77777777" w:rsidR="00C05827" w:rsidRDefault="00C05827">
      <w:pPr>
        <w:spacing w:line="200" w:lineRule="exact"/>
      </w:pPr>
    </w:p>
    <w:p w14:paraId="7AB496C4" w14:textId="77777777" w:rsidR="00C05827" w:rsidRDefault="00000000">
      <w:pPr>
        <w:spacing w:before="16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No.: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G-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 xml:space="preserve">1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………</w:t>
      </w:r>
      <w:proofErr w:type="gramStart"/>
      <w:r>
        <w:rPr>
          <w:rFonts w:ascii="Calibri" w:eastAsia="Calibri" w:hAnsi="Calibri" w:cs="Calibri"/>
          <w:b/>
          <w:spacing w:val="-1"/>
          <w:sz w:val="22"/>
          <w:szCs w:val="22"/>
        </w:rPr>
        <w:t>…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..</w:t>
      </w:r>
      <w:proofErr w:type="gramEnd"/>
    </w:p>
    <w:p w14:paraId="7D08D216" w14:textId="77777777" w:rsidR="00C05827" w:rsidRDefault="00000000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Versi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0</w:t>
      </w:r>
    </w:p>
    <w:sectPr w:rsidR="00C05827">
      <w:type w:val="continuous"/>
      <w:pgSz w:w="12240" w:h="15840"/>
      <w:pgMar w:top="148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11E45"/>
    <w:multiLevelType w:val="multilevel"/>
    <w:tmpl w:val="F158841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434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827"/>
    <w:rsid w:val="002A2C33"/>
    <w:rsid w:val="00A6548A"/>
    <w:rsid w:val="00C05827"/>
    <w:rsid w:val="00EB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C0D49C6"/>
  <w15:docId w15:val="{AAE69C95-AD82-4C20-90C5-FEE3CD1F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Raed Kanan</cp:lastModifiedBy>
  <cp:revision>2</cp:revision>
  <dcterms:created xsi:type="dcterms:W3CDTF">2022-07-27T09:08:00Z</dcterms:created>
  <dcterms:modified xsi:type="dcterms:W3CDTF">2022-07-27T09:24:00Z</dcterms:modified>
</cp:coreProperties>
</file>